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913" w:rsidRDefault="00EC1E08">
      <w:pPr>
        <w:widowControl/>
        <w:jc w:val="left"/>
      </w:pPr>
      <w:bookmarkStart w:id="0" w:name="_GoBack"/>
      <w:bookmarkEnd w:id="0"/>
      <w:r>
        <w:rPr>
          <w:noProof/>
        </w:rPr>
        <mc:AlternateContent>
          <mc:Choice Requires="wps">
            <w:drawing>
              <wp:anchor distT="0" distB="0" distL="114300" distR="114300" simplePos="0" relativeHeight="251648512" behindDoc="0" locked="0" layoutInCell="1" allowOverlap="1" wp14:anchorId="6A062A78" wp14:editId="099831D0">
                <wp:simplePos x="0" y="0"/>
                <wp:positionH relativeFrom="margin">
                  <wp:posOffset>-868</wp:posOffset>
                </wp:positionH>
                <wp:positionV relativeFrom="paragraph">
                  <wp:posOffset>6465384</wp:posOffset>
                </wp:positionV>
                <wp:extent cx="5376545" cy="1044575"/>
                <wp:effectExtent l="0" t="0" r="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58" w:rsidRDefault="00191958">
                            <w:pPr>
                              <w:jc w:val="center"/>
                              <w:rPr>
                                <w:rFonts w:ascii="华文细黑" w:eastAsia="华文细黑" w:hAnsi="华文细黑"/>
                                <w:sz w:val="32"/>
                                <w:szCs w:val="28"/>
                              </w:rPr>
                            </w:pPr>
                            <w:r>
                              <w:rPr>
                                <w:rFonts w:ascii="华文细黑" w:eastAsia="华文细黑" w:hAnsi="华文细黑" w:hint="eastAsia"/>
                                <w:sz w:val="32"/>
                                <w:szCs w:val="28"/>
                              </w:rPr>
                              <w:t>阅读推广中心</w:t>
                            </w:r>
                          </w:p>
                          <w:p w:rsidR="00191958" w:rsidRDefault="00191958">
                            <w:pPr>
                              <w:jc w:val="center"/>
                              <w:rPr>
                                <w:rFonts w:ascii="华文细黑" w:eastAsia="华文细黑" w:hAnsi="华文细黑"/>
                                <w:sz w:val="32"/>
                                <w:szCs w:val="28"/>
                              </w:rPr>
                            </w:pPr>
                            <w:r>
                              <w:rPr>
                                <w:rFonts w:ascii="华文细黑" w:eastAsia="华文细黑" w:hAnsi="华文细黑" w:hint="eastAsia"/>
                                <w:sz w:val="32"/>
                                <w:szCs w:val="28"/>
                              </w:rPr>
                              <w:t>2015年</w:t>
                            </w:r>
                            <w:r w:rsidR="000D715F">
                              <w:rPr>
                                <w:rFonts w:ascii="华文细黑" w:eastAsia="华文细黑" w:hAnsi="华文细黑" w:hint="eastAsia"/>
                                <w:sz w:val="32"/>
                                <w:szCs w:val="28"/>
                              </w:rPr>
                              <w:t xml:space="preserve"> </w:t>
                            </w:r>
                            <w:r w:rsidR="000D715F">
                              <w:rPr>
                                <w:rFonts w:ascii="华文细黑" w:eastAsia="华文细黑" w:hAnsi="华文细黑"/>
                                <w:sz w:val="32"/>
                                <w:szCs w:val="28"/>
                              </w:rPr>
                              <w:t>6</w:t>
                            </w:r>
                            <w:r>
                              <w:rPr>
                                <w:rFonts w:ascii="华文细黑" w:eastAsia="华文细黑" w:hAnsi="华文细黑" w:hint="eastAsia"/>
                                <w:sz w:val="32"/>
                                <w:szCs w:val="28"/>
                              </w:rPr>
                              <w:t>月</w:t>
                            </w:r>
                          </w:p>
                          <w:p w:rsidR="00191958" w:rsidRDefault="00191958">
                            <w:pPr>
                              <w:jc w:val="center"/>
                              <w:rPr>
                                <w:rFonts w:ascii="华文细黑" w:eastAsia="华文细黑" w:hAnsi="华文细黑"/>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62A78" id="_x0000_t202" coordsize="21600,21600" o:spt="202" path="m,l,21600r21600,l21600,xe">
                <v:stroke joinstyle="miter"/>
                <v:path gradientshapeok="t" o:connecttype="rect"/>
              </v:shapetype>
              <v:shape id="Text Box 4" o:spid="_x0000_s1026" type="#_x0000_t202" style="position:absolute;margin-left:-.05pt;margin-top:509.1pt;width:423.35pt;height:82.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k9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" filled="f" stroked="f">
                <v:textbox>
                  <w:txbxContent>
                    <w:p w:rsidR="00191958" w:rsidRDefault="00191958">
                      <w:pPr>
                        <w:jc w:val="center"/>
                        <w:rPr>
                          <w:rFonts w:ascii="华文细黑" w:eastAsia="华文细黑" w:hAnsi="华文细黑"/>
                          <w:sz w:val="32"/>
                          <w:szCs w:val="28"/>
                        </w:rPr>
                      </w:pPr>
                      <w:r>
                        <w:rPr>
                          <w:rFonts w:ascii="华文细黑" w:eastAsia="华文细黑" w:hAnsi="华文细黑" w:hint="eastAsia"/>
                          <w:sz w:val="32"/>
                          <w:szCs w:val="28"/>
                        </w:rPr>
                        <w:t>阅读推广中心</w:t>
                      </w:r>
                    </w:p>
                    <w:p w:rsidR="00191958" w:rsidRDefault="00191958">
                      <w:pPr>
                        <w:jc w:val="center"/>
                        <w:rPr>
                          <w:rFonts w:ascii="华文细黑" w:eastAsia="华文细黑" w:hAnsi="华文细黑"/>
                          <w:sz w:val="32"/>
                          <w:szCs w:val="28"/>
                        </w:rPr>
                      </w:pPr>
                      <w:r>
                        <w:rPr>
                          <w:rFonts w:ascii="华文细黑" w:eastAsia="华文细黑" w:hAnsi="华文细黑" w:hint="eastAsia"/>
                          <w:sz w:val="32"/>
                          <w:szCs w:val="28"/>
                        </w:rPr>
                        <w:t>2015年</w:t>
                      </w:r>
                      <w:r w:rsidR="000D715F">
                        <w:rPr>
                          <w:rFonts w:ascii="华文细黑" w:eastAsia="华文细黑" w:hAnsi="华文细黑" w:hint="eastAsia"/>
                          <w:sz w:val="32"/>
                          <w:szCs w:val="28"/>
                        </w:rPr>
                        <w:t xml:space="preserve"> </w:t>
                      </w:r>
                      <w:r w:rsidR="000D715F">
                        <w:rPr>
                          <w:rFonts w:ascii="华文细黑" w:eastAsia="华文细黑" w:hAnsi="华文细黑"/>
                          <w:sz w:val="32"/>
                          <w:szCs w:val="28"/>
                        </w:rPr>
                        <w:t>6</w:t>
                      </w:r>
                      <w:r>
                        <w:rPr>
                          <w:rFonts w:ascii="华文细黑" w:eastAsia="华文细黑" w:hAnsi="华文细黑" w:hint="eastAsia"/>
                          <w:sz w:val="32"/>
                          <w:szCs w:val="28"/>
                        </w:rPr>
                        <w:t>月</w:t>
                      </w:r>
                    </w:p>
                    <w:p w:rsidR="00191958" w:rsidRDefault="00191958">
                      <w:pPr>
                        <w:jc w:val="center"/>
                        <w:rPr>
                          <w:rFonts w:ascii="华文细黑" w:eastAsia="华文细黑" w:hAnsi="华文细黑"/>
                        </w:rPr>
                      </w:pP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1282C159" wp14:editId="3D4033D9">
                <wp:simplePos x="0" y="0"/>
                <wp:positionH relativeFrom="column">
                  <wp:posOffset>-367449</wp:posOffset>
                </wp:positionH>
                <wp:positionV relativeFrom="paragraph">
                  <wp:posOffset>3774270</wp:posOffset>
                </wp:positionV>
                <wp:extent cx="6188323" cy="1678259"/>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323" cy="1678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958" w:rsidRPr="00EC1E08" w:rsidRDefault="00191958" w:rsidP="00416378">
                            <w:pPr>
                              <w:jc w:val="center"/>
                              <w:rPr>
                                <w:rFonts w:ascii="华文细黑" w:eastAsia="华文细黑" w:hAnsi="华文细黑"/>
                                <w:sz w:val="72"/>
                                <w:szCs w:val="72"/>
                              </w:rPr>
                            </w:pPr>
                            <w:r w:rsidRPr="00EC1E08">
                              <w:rPr>
                                <w:rFonts w:ascii="华文细黑" w:eastAsia="华文细黑" w:hAnsi="华文细黑" w:hint="eastAsia"/>
                                <w:sz w:val="72"/>
                                <w:szCs w:val="72"/>
                              </w:rPr>
                              <w:t>爱聚行动·满天星公益图书馆</w:t>
                            </w:r>
                          </w:p>
                          <w:p w:rsidR="00191958" w:rsidRPr="00EC1E08" w:rsidRDefault="00191958" w:rsidP="00416378">
                            <w:pPr>
                              <w:jc w:val="center"/>
                              <w:rPr>
                                <w:rFonts w:ascii="华文细黑" w:eastAsia="华文细黑" w:hAnsi="华文细黑"/>
                                <w:sz w:val="72"/>
                                <w:szCs w:val="72"/>
                              </w:rPr>
                            </w:pPr>
                            <w:r w:rsidRPr="00EC1E08">
                              <w:rPr>
                                <w:rFonts w:ascii="华文细黑" w:eastAsia="华文细黑" w:hAnsi="华文细黑" w:hint="eastAsia"/>
                                <w:sz w:val="72"/>
                                <w:szCs w:val="72"/>
                              </w:rPr>
                              <w:t>连滩一片区升级报告</w:t>
                            </w:r>
                          </w:p>
                          <w:p w:rsidR="00191958" w:rsidRPr="00EC1E08" w:rsidRDefault="00191958">
                            <w:pPr>
                              <w:jc w:val="center"/>
                              <w:rPr>
                                <w:rFonts w:ascii="华文细黑" w:eastAsia="华文细黑" w:hAnsi="华文细黑"/>
                                <w:sz w:val="72"/>
                                <w:szCs w:val="72"/>
                              </w:rPr>
                            </w:pPr>
                          </w:p>
                          <w:p w:rsidR="00191958" w:rsidRDefault="00191958">
                            <w:pPr>
                              <w:jc w:val="center"/>
                              <w:rPr>
                                <w:rFonts w:ascii="华文细黑" w:eastAsia="华文细黑" w:hAnsi="华文细黑"/>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C159" id="Text Box 3" o:spid="_x0000_s1027" type="#_x0000_t202" style="position:absolute;margin-left:-28.95pt;margin-top:297.2pt;width:487.25pt;height:132.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7ruQ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" filled="f" stroked="f">
                <v:textbox>
                  <w:txbxContent>
                    <w:p w:rsidR="00191958" w:rsidRPr="00EC1E08" w:rsidRDefault="00191958" w:rsidP="00416378">
                      <w:pPr>
                        <w:jc w:val="center"/>
                        <w:rPr>
                          <w:rFonts w:ascii="华文细黑" w:eastAsia="华文细黑" w:hAnsi="华文细黑"/>
                          <w:sz w:val="72"/>
                          <w:szCs w:val="72"/>
                        </w:rPr>
                      </w:pPr>
                      <w:r w:rsidRPr="00EC1E08">
                        <w:rPr>
                          <w:rFonts w:ascii="华文细黑" w:eastAsia="华文细黑" w:hAnsi="华文细黑" w:hint="eastAsia"/>
                          <w:sz w:val="72"/>
                          <w:szCs w:val="72"/>
                        </w:rPr>
                        <w:t>爱聚行动·满天星公益图书馆</w:t>
                      </w:r>
                    </w:p>
                    <w:p w:rsidR="00191958" w:rsidRPr="00EC1E08" w:rsidRDefault="00191958" w:rsidP="00416378">
                      <w:pPr>
                        <w:jc w:val="center"/>
                        <w:rPr>
                          <w:rFonts w:ascii="华文细黑" w:eastAsia="华文细黑" w:hAnsi="华文细黑"/>
                          <w:sz w:val="72"/>
                          <w:szCs w:val="72"/>
                        </w:rPr>
                      </w:pPr>
                      <w:r w:rsidRPr="00EC1E08">
                        <w:rPr>
                          <w:rFonts w:ascii="华文细黑" w:eastAsia="华文细黑" w:hAnsi="华文细黑" w:hint="eastAsia"/>
                          <w:sz w:val="72"/>
                          <w:szCs w:val="72"/>
                        </w:rPr>
                        <w:t>连滩一片区升级报告</w:t>
                      </w:r>
                    </w:p>
                    <w:p w:rsidR="00191958" w:rsidRPr="00EC1E08" w:rsidRDefault="00191958">
                      <w:pPr>
                        <w:jc w:val="center"/>
                        <w:rPr>
                          <w:rFonts w:ascii="华文细黑" w:eastAsia="华文细黑" w:hAnsi="华文细黑"/>
                          <w:sz w:val="72"/>
                          <w:szCs w:val="72"/>
                        </w:rPr>
                      </w:pPr>
                    </w:p>
                    <w:p w:rsidR="00191958" w:rsidRDefault="00191958">
                      <w:pPr>
                        <w:jc w:val="center"/>
                        <w:rPr>
                          <w:rFonts w:ascii="华文细黑" w:eastAsia="华文细黑" w:hAnsi="华文细黑"/>
                        </w:rPr>
                      </w:pPr>
                    </w:p>
                  </w:txbxContent>
                </v:textbox>
              </v:shape>
            </w:pict>
          </mc:Fallback>
        </mc:AlternateContent>
      </w:r>
      <w:r w:rsidR="004829A4">
        <w:rPr>
          <w:noProof/>
        </w:rPr>
        <w:drawing>
          <wp:anchor distT="0" distB="0" distL="114300" distR="114300" simplePos="0" relativeHeight="251646464" behindDoc="0" locked="0" layoutInCell="1" allowOverlap="1" wp14:anchorId="4C69D85E" wp14:editId="139E68AA">
            <wp:simplePos x="0" y="0"/>
            <wp:positionH relativeFrom="margin">
              <wp:posOffset>85725</wp:posOffset>
            </wp:positionH>
            <wp:positionV relativeFrom="margin">
              <wp:posOffset>-200025</wp:posOffset>
            </wp:positionV>
            <wp:extent cx="5257800" cy="3686175"/>
            <wp:effectExtent l="0" t="0" r="0" b="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686175"/>
                    </a:xfrm>
                    <a:prstGeom prst="rect">
                      <a:avLst/>
                    </a:prstGeom>
                    <a:noFill/>
                  </pic:spPr>
                </pic:pic>
              </a:graphicData>
            </a:graphic>
            <wp14:sizeRelH relativeFrom="page">
              <wp14:pctWidth>0</wp14:pctWidth>
            </wp14:sizeRelH>
            <wp14:sizeRelV relativeFrom="page">
              <wp14:pctHeight>0</wp14:pctHeight>
            </wp14:sizeRelV>
          </wp:anchor>
        </w:drawing>
      </w:r>
      <w:r w:rsidR="00416378">
        <w:br w:type="page"/>
      </w:r>
    </w:p>
    <w:p w:rsidR="000C3913" w:rsidRPr="00416378" w:rsidRDefault="00416378">
      <w:pPr>
        <w:pStyle w:val="TOC1"/>
        <w:jc w:val="center"/>
        <w:rPr>
          <w:rFonts w:ascii="华文细黑" w:eastAsia="华文细黑" w:hAnsi="华文细黑"/>
          <w:lang w:val="zh-CN"/>
        </w:rPr>
      </w:pPr>
      <w:r w:rsidRPr="00416378">
        <w:rPr>
          <w:rFonts w:ascii="华文细黑" w:eastAsia="华文细黑" w:hAnsi="华文细黑"/>
          <w:lang w:val="zh-CN"/>
        </w:rPr>
        <w:lastRenderedPageBreak/>
        <w:t>目录</w:t>
      </w:r>
    </w:p>
    <w:p w:rsidR="00862377" w:rsidRDefault="003C5434">
      <w:pPr>
        <w:pStyle w:val="10"/>
        <w:rPr>
          <w:rFonts w:asciiTheme="minorHAnsi" w:eastAsiaTheme="minorEastAsia" w:hAnsiTheme="minorHAnsi" w:cstheme="minorBidi"/>
          <w:noProof/>
        </w:rPr>
      </w:pPr>
      <w:r w:rsidRPr="00416378">
        <w:rPr>
          <w:rFonts w:ascii="华文细黑" w:eastAsia="华文细黑" w:hAnsi="华文细黑"/>
        </w:rPr>
        <w:fldChar w:fldCharType="begin"/>
      </w:r>
      <w:r w:rsidR="00416378" w:rsidRPr="00416378">
        <w:rPr>
          <w:rFonts w:ascii="华文细黑" w:eastAsia="华文细黑" w:hAnsi="华文细黑"/>
        </w:rPr>
        <w:instrText xml:space="preserve"> TOC \o "1-3" \h \z \u </w:instrText>
      </w:r>
      <w:r w:rsidRPr="00416378">
        <w:rPr>
          <w:rFonts w:ascii="华文细黑" w:eastAsia="华文细黑" w:hAnsi="华文细黑"/>
        </w:rPr>
        <w:fldChar w:fldCharType="separate"/>
      </w:r>
      <w:hyperlink w:anchor="_Toc422323181" w:history="1">
        <w:r w:rsidR="00862377" w:rsidRPr="00F94C42">
          <w:rPr>
            <w:rStyle w:val="a8"/>
            <w:rFonts w:ascii="华文细黑" w:eastAsia="华文细黑" w:hAnsi="华文细黑" w:hint="eastAsia"/>
            <w:noProof/>
          </w:rPr>
          <w:t>一、</w:t>
        </w:r>
        <w:r w:rsidR="00862377">
          <w:rPr>
            <w:rFonts w:asciiTheme="minorHAnsi" w:eastAsiaTheme="minorEastAsia" w:hAnsiTheme="minorHAnsi" w:cstheme="minorBidi"/>
            <w:noProof/>
          </w:rPr>
          <w:tab/>
        </w:r>
        <w:r w:rsidR="00862377" w:rsidRPr="00F94C42">
          <w:rPr>
            <w:rStyle w:val="a8"/>
            <w:rFonts w:ascii="华文细黑" w:eastAsia="华文细黑" w:hAnsi="华文细黑" w:hint="eastAsia"/>
            <w:noProof/>
          </w:rPr>
          <w:t>项目背景</w:t>
        </w:r>
        <w:r w:rsidR="00862377">
          <w:rPr>
            <w:noProof/>
            <w:webHidden/>
          </w:rPr>
          <w:tab/>
        </w:r>
        <w:r w:rsidR="00862377">
          <w:rPr>
            <w:noProof/>
            <w:webHidden/>
          </w:rPr>
          <w:fldChar w:fldCharType="begin"/>
        </w:r>
        <w:r w:rsidR="00862377">
          <w:rPr>
            <w:noProof/>
            <w:webHidden/>
          </w:rPr>
          <w:instrText xml:space="preserve"> PAGEREF _Toc422323181 \h </w:instrText>
        </w:r>
        <w:r w:rsidR="00862377">
          <w:rPr>
            <w:noProof/>
            <w:webHidden/>
          </w:rPr>
        </w:r>
        <w:r w:rsidR="00862377">
          <w:rPr>
            <w:noProof/>
            <w:webHidden/>
          </w:rPr>
          <w:fldChar w:fldCharType="separate"/>
        </w:r>
        <w:r w:rsidR="00862377">
          <w:rPr>
            <w:noProof/>
            <w:webHidden/>
          </w:rPr>
          <w:t>3</w:t>
        </w:r>
        <w:r w:rsidR="00862377">
          <w:rPr>
            <w:noProof/>
            <w:webHidden/>
          </w:rPr>
          <w:fldChar w:fldCharType="end"/>
        </w:r>
      </w:hyperlink>
    </w:p>
    <w:p w:rsidR="00862377" w:rsidRDefault="00862377">
      <w:pPr>
        <w:pStyle w:val="10"/>
        <w:rPr>
          <w:rFonts w:asciiTheme="minorHAnsi" w:eastAsiaTheme="minorEastAsia" w:hAnsiTheme="minorHAnsi" w:cstheme="minorBidi"/>
          <w:noProof/>
        </w:rPr>
      </w:pPr>
      <w:hyperlink w:anchor="_Toc422323182" w:history="1">
        <w:r w:rsidRPr="00F94C42">
          <w:rPr>
            <w:rStyle w:val="a8"/>
            <w:rFonts w:ascii="华文细黑" w:eastAsia="华文细黑" w:hAnsi="华文细黑" w:hint="eastAsia"/>
            <w:noProof/>
          </w:rPr>
          <w:t>二、</w:t>
        </w:r>
        <w:r>
          <w:rPr>
            <w:rFonts w:asciiTheme="minorHAnsi" w:eastAsiaTheme="minorEastAsia" w:hAnsiTheme="minorHAnsi" w:cstheme="minorBidi"/>
            <w:noProof/>
          </w:rPr>
          <w:tab/>
        </w:r>
        <w:r w:rsidRPr="00F94C42">
          <w:rPr>
            <w:rStyle w:val="a8"/>
            <w:rFonts w:ascii="华文细黑" w:eastAsia="华文细黑" w:hAnsi="华文细黑" w:hint="eastAsia"/>
            <w:noProof/>
          </w:rPr>
          <w:t>项目点概况</w:t>
        </w:r>
        <w:r>
          <w:rPr>
            <w:noProof/>
            <w:webHidden/>
          </w:rPr>
          <w:tab/>
        </w:r>
        <w:r>
          <w:rPr>
            <w:noProof/>
            <w:webHidden/>
          </w:rPr>
          <w:fldChar w:fldCharType="begin"/>
        </w:r>
        <w:r>
          <w:rPr>
            <w:noProof/>
            <w:webHidden/>
          </w:rPr>
          <w:instrText xml:space="preserve"> PAGEREF _Toc422323182 \h </w:instrText>
        </w:r>
        <w:r>
          <w:rPr>
            <w:noProof/>
            <w:webHidden/>
          </w:rPr>
        </w:r>
        <w:r>
          <w:rPr>
            <w:noProof/>
            <w:webHidden/>
          </w:rPr>
          <w:fldChar w:fldCharType="separate"/>
        </w:r>
        <w:r>
          <w:rPr>
            <w:noProof/>
            <w:webHidden/>
          </w:rPr>
          <w:t>4</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83" w:history="1">
        <w:r w:rsidRPr="00F94C42">
          <w:rPr>
            <w:rStyle w:val="a8"/>
            <w:rFonts w:ascii="华文细黑" w:eastAsia="华文细黑" w:hAnsi="华文细黑"/>
            <w:noProof/>
          </w:rPr>
          <w:t>1.</w:t>
        </w:r>
        <w:r>
          <w:rPr>
            <w:rFonts w:asciiTheme="minorHAnsi" w:eastAsiaTheme="minorEastAsia" w:hAnsiTheme="minorHAnsi" w:cstheme="minorBidi"/>
            <w:noProof/>
          </w:rPr>
          <w:tab/>
        </w:r>
        <w:r w:rsidRPr="00F94C42">
          <w:rPr>
            <w:rStyle w:val="a8"/>
            <w:rFonts w:ascii="华文细黑" w:eastAsia="华文细黑" w:hAnsi="华文细黑" w:hint="eastAsia"/>
            <w:noProof/>
          </w:rPr>
          <w:t>连滩镇中心小学</w:t>
        </w:r>
        <w:r>
          <w:rPr>
            <w:noProof/>
            <w:webHidden/>
          </w:rPr>
          <w:tab/>
        </w:r>
        <w:r>
          <w:rPr>
            <w:noProof/>
            <w:webHidden/>
          </w:rPr>
          <w:fldChar w:fldCharType="begin"/>
        </w:r>
        <w:r>
          <w:rPr>
            <w:noProof/>
            <w:webHidden/>
          </w:rPr>
          <w:instrText xml:space="preserve"> PAGEREF _Toc422323183 \h </w:instrText>
        </w:r>
        <w:r>
          <w:rPr>
            <w:noProof/>
            <w:webHidden/>
          </w:rPr>
        </w:r>
        <w:r>
          <w:rPr>
            <w:noProof/>
            <w:webHidden/>
          </w:rPr>
          <w:fldChar w:fldCharType="separate"/>
        </w:r>
        <w:r>
          <w:rPr>
            <w:noProof/>
            <w:webHidden/>
          </w:rPr>
          <w:t>4</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84" w:history="1">
        <w:r w:rsidRPr="00F94C42">
          <w:rPr>
            <w:rStyle w:val="a8"/>
            <w:rFonts w:ascii="华文细黑" w:eastAsia="华文细黑" w:hAnsi="华文细黑"/>
            <w:noProof/>
          </w:rPr>
          <w:t>2.</w:t>
        </w:r>
        <w:r>
          <w:rPr>
            <w:rFonts w:asciiTheme="minorHAnsi" w:eastAsiaTheme="minorEastAsia" w:hAnsiTheme="minorHAnsi" w:cstheme="minorBidi"/>
            <w:noProof/>
          </w:rPr>
          <w:tab/>
        </w:r>
        <w:r w:rsidRPr="00F94C42">
          <w:rPr>
            <w:rStyle w:val="a8"/>
            <w:rFonts w:ascii="华文细黑" w:eastAsia="华文细黑" w:hAnsi="华文细黑" w:hint="eastAsia"/>
            <w:noProof/>
          </w:rPr>
          <w:t>菩山小学</w:t>
        </w:r>
        <w:r>
          <w:rPr>
            <w:noProof/>
            <w:webHidden/>
          </w:rPr>
          <w:tab/>
        </w:r>
        <w:r>
          <w:rPr>
            <w:noProof/>
            <w:webHidden/>
          </w:rPr>
          <w:fldChar w:fldCharType="begin"/>
        </w:r>
        <w:r>
          <w:rPr>
            <w:noProof/>
            <w:webHidden/>
          </w:rPr>
          <w:instrText xml:space="preserve"> PAGEREF _Toc422323184 \h </w:instrText>
        </w:r>
        <w:r>
          <w:rPr>
            <w:noProof/>
            <w:webHidden/>
          </w:rPr>
        </w:r>
        <w:r>
          <w:rPr>
            <w:noProof/>
            <w:webHidden/>
          </w:rPr>
          <w:fldChar w:fldCharType="separate"/>
        </w:r>
        <w:r>
          <w:rPr>
            <w:noProof/>
            <w:webHidden/>
          </w:rPr>
          <w:t>4</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85" w:history="1">
        <w:r w:rsidRPr="00F94C42">
          <w:rPr>
            <w:rStyle w:val="a8"/>
            <w:rFonts w:ascii="华文细黑" w:eastAsia="华文细黑" w:hAnsi="华文细黑"/>
            <w:noProof/>
          </w:rPr>
          <w:t>3.</w:t>
        </w:r>
        <w:r>
          <w:rPr>
            <w:rFonts w:asciiTheme="minorHAnsi" w:eastAsiaTheme="minorEastAsia" w:hAnsiTheme="minorHAnsi" w:cstheme="minorBidi"/>
            <w:noProof/>
          </w:rPr>
          <w:tab/>
        </w:r>
        <w:r w:rsidRPr="00F94C42">
          <w:rPr>
            <w:rStyle w:val="a8"/>
            <w:rFonts w:ascii="华文细黑" w:eastAsia="华文细黑" w:hAnsi="华文细黑" w:hint="eastAsia"/>
            <w:noProof/>
          </w:rPr>
          <w:t>平山小学</w:t>
        </w:r>
        <w:r>
          <w:rPr>
            <w:noProof/>
            <w:webHidden/>
          </w:rPr>
          <w:tab/>
        </w:r>
        <w:r>
          <w:rPr>
            <w:noProof/>
            <w:webHidden/>
          </w:rPr>
          <w:fldChar w:fldCharType="begin"/>
        </w:r>
        <w:r>
          <w:rPr>
            <w:noProof/>
            <w:webHidden/>
          </w:rPr>
          <w:instrText xml:space="preserve"> PAGEREF _Toc422323185 \h </w:instrText>
        </w:r>
        <w:r>
          <w:rPr>
            <w:noProof/>
            <w:webHidden/>
          </w:rPr>
        </w:r>
        <w:r>
          <w:rPr>
            <w:noProof/>
            <w:webHidden/>
          </w:rPr>
          <w:fldChar w:fldCharType="separate"/>
        </w:r>
        <w:r>
          <w:rPr>
            <w:noProof/>
            <w:webHidden/>
          </w:rPr>
          <w:t>4</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86" w:history="1">
        <w:r w:rsidRPr="00F94C42">
          <w:rPr>
            <w:rStyle w:val="a8"/>
            <w:rFonts w:ascii="华文细黑" w:eastAsia="华文细黑" w:hAnsi="华文细黑"/>
            <w:noProof/>
          </w:rPr>
          <w:t>4.</w:t>
        </w:r>
        <w:r>
          <w:rPr>
            <w:rFonts w:asciiTheme="minorHAnsi" w:eastAsiaTheme="minorEastAsia" w:hAnsiTheme="minorHAnsi" w:cstheme="minorBidi"/>
            <w:noProof/>
          </w:rPr>
          <w:tab/>
        </w:r>
        <w:r w:rsidRPr="00F94C42">
          <w:rPr>
            <w:rStyle w:val="a8"/>
            <w:rFonts w:ascii="华文细黑" w:eastAsia="华文细黑" w:hAnsi="华文细黑" w:hint="eastAsia"/>
            <w:noProof/>
          </w:rPr>
          <w:t>望天小学</w:t>
        </w:r>
        <w:r>
          <w:rPr>
            <w:noProof/>
            <w:webHidden/>
          </w:rPr>
          <w:tab/>
        </w:r>
        <w:r>
          <w:rPr>
            <w:noProof/>
            <w:webHidden/>
          </w:rPr>
          <w:fldChar w:fldCharType="begin"/>
        </w:r>
        <w:r>
          <w:rPr>
            <w:noProof/>
            <w:webHidden/>
          </w:rPr>
          <w:instrText xml:space="preserve"> PAGEREF _Toc422323186 \h </w:instrText>
        </w:r>
        <w:r>
          <w:rPr>
            <w:noProof/>
            <w:webHidden/>
          </w:rPr>
        </w:r>
        <w:r>
          <w:rPr>
            <w:noProof/>
            <w:webHidden/>
          </w:rPr>
          <w:fldChar w:fldCharType="separate"/>
        </w:r>
        <w:r>
          <w:rPr>
            <w:noProof/>
            <w:webHidden/>
          </w:rPr>
          <w:t>4</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87" w:history="1">
        <w:r w:rsidRPr="00F94C42">
          <w:rPr>
            <w:rStyle w:val="a8"/>
            <w:rFonts w:ascii="华文细黑" w:eastAsia="华文细黑" w:hAnsi="华文细黑"/>
            <w:noProof/>
          </w:rPr>
          <w:t>5.</w:t>
        </w:r>
        <w:r>
          <w:rPr>
            <w:rFonts w:asciiTheme="minorHAnsi" w:eastAsiaTheme="minorEastAsia" w:hAnsiTheme="minorHAnsi" w:cstheme="minorBidi"/>
            <w:noProof/>
          </w:rPr>
          <w:tab/>
        </w:r>
        <w:r w:rsidRPr="00F94C42">
          <w:rPr>
            <w:rStyle w:val="a8"/>
            <w:rFonts w:ascii="华文细黑" w:eastAsia="华文细黑" w:hAnsi="华文细黑" w:hint="eastAsia"/>
            <w:noProof/>
          </w:rPr>
          <w:t>天花塘小学</w:t>
        </w:r>
        <w:r>
          <w:rPr>
            <w:noProof/>
            <w:webHidden/>
          </w:rPr>
          <w:tab/>
        </w:r>
        <w:r>
          <w:rPr>
            <w:noProof/>
            <w:webHidden/>
          </w:rPr>
          <w:fldChar w:fldCharType="begin"/>
        </w:r>
        <w:r>
          <w:rPr>
            <w:noProof/>
            <w:webHidden/>
          </w:rPr>
          <w:instrText xml:space="preserve"> PAGEREF _Toc422323187 \h </w:instrText>
        </w:r>
        <w:r>
          <w:rPr>
            <w:noProof/>
            <w:webHidden/>
          </w:rPr>
        </w:r>
        <w:r>
          <w:rPr>
            <w:noProof/>
            <w:webHidden/>
          </w:rPr>
          <w:fldChar w:fldCharType="separate"/>
        </w:r>
        <w:r>
          <w:rPr>
            <w:noProof/>
            <w:webHidden/>
          </w:rPr>
          <w:t>4</w:t>
        </w:r>
        <w:r>
          <w:rPr>
            <w:noProof/>
            <w:webHidden/>
          </w:rPr>
          <w:fldChar w:fldCharType="end"/>
        </w:r>
      </w:hyperlink>
    </w:p>
    <w:p w:rsidR="00862377" w:rsidRDefault="00862377">
      <w:pPr>
        <w:pStyle w:val="10"/>
        <w:rPr>
          <w:rFonts w:asciiTheme="minorHAnsi" w:eastAsiaTheme="minorEastAsia" w:hAnsiTheme="minorHAnsi" w:cstheme="minorBidi"/>
          <w:noProof/>
        </w:rPr>
      </w:pPr>
      <w:hyperlink w:anchor="_Toc422323188" w:history="1">
        <w:r w:rsidRPr="00F94C42">
          <w:rPr>
            <w:rStyle w:val="a8"/>
            <w:rFonts w:ascii="华文细黑" w:eastAsia="华文细黑" w:hAnsi="华文细黑" w:hint="eastAsia"/>
            <w:noProof/>
          </w:rPr>
          <w:t>三、</w:t>
        </w:r>
        <w:r>
          <w:rPr>
            <w:rFonts w:asciiTheme="minorHAnsi" w:eastAsiaTheme="minorEastAsia" w:hAnsiTheme="minorHAnsi" w:cstheme="minorBidi"/>
            <w:noProof/>
          </w:rPr>
          <w:tab/>
        </w:r>
        <w:r w:rsidRPr="00F94C42">
          <w:rPr>
            <w:rStyle w:val="a8"/>
            <w:rFonts w:ascii="华文细黑" w:eastAsia="华文细黑" w:hAnsi="华文细黑" w:hint="eastAsia"/>
            <w:noProof/>
          </w:rPr>
          <w:t>项目成果</w:t>
        </w:r>
        <w:r>
          <w:rPr>
            <w:noProof/>
            <w:webHidden/>
          </w:rPr>
          <w:tab/>
        </w:r>
        <w:r>
          <w:rPr>
            <w:noProof/>
            <w:webHidden/>
          </w:rPr>
          <w:fldChar w:fldCharType="begin"/>
        </w:r>
        <w:r>
          <w:rPr>
            <w:noProof/>
            <w:webHidden/>
          </w:rPr>
          <w:instrText xml:space="preserve"> PAGEREF _Toc422323188 \h </w:instrText>
        </w:r>
        <w:r>
          <w:rPr>
            <w:noProof/>
            <w:webHidden/>
          </w:rPr>
        </w:r>
        <w:r>
          <w:rPr>
            <w:noProof/>
            <w:webHidden/>
          </w:rPr>
          <w:fldChar w:fldCharType="separate"/>
        </w:r>
        <w:r>
          <w:rPr>
            <w:noProof/>
            <w:webHidden/>
          </w:rPr>
          <w:t>5</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89" w:history="1">
        <w:r w:rsidRPr="00F94C42">
          <w:rPr>
            <w:rStyle w:val="a8"/>
            <w:rFonts w:ascii="华文细黑" w:eastAsia="华文细黑" w:hAnsi="华文细黑"/>
            <w:noProof/>
          </w:rPr>
          <w:t>1.</w:t>
        </w:r>
        <w:r>
          <w:rPr>
            <w:rFonts w:asciiTheme="minorHAnsi" w:eastAsiaTheme="minorEastAsia" w:hAnsiTheme="minorHAnsi" w:cstheme="minorBidi"/>
            <w:noProof/>
          </w:rPr>
          <w:tab/>
        </w:r>
        <w:r w:rsidRPr="00F94C42">
          <w:rPr>
            <w:rStyle w:val="a8"/>
            <w:rFonts w:ascii="华文细黑" w:eastAsia="华文细黑" w:hAnsi="华文细黑" w:hint="eastAsia"/>
            <w:noProof/>
          </w:rPr>
          <w:t>升级物资配置情况</w:t>
        </w:r>
        <w:r>
          <w:rPr>
            <w:noProof/>
            <w:webHidden/>
          </w:rPr>
          <w:tab/>
        </w:r>
        <w:r>
          <w:rPr>
            <w:noProof/>
            <w:webHidden/>
          </w:rPr>
          <w:fldChar w:fldCharType="begin"/>
        </w:r>
        <w:r>
          <w:rPr>
            <w:noProof/>
            <w:webHidden/>
          </w:rPr>
          <w:instrText xml:space="preserve"> PAGEREF _Toc422323189 \h </w:instrText>
        </w:r>
        <w:r>
          <w:rPr>
            <w:noProof/>
            <w:webHidden/>
          </w:rPr>
        </w:r>
        <w:r>
          <w:rPr>
            <w:noProof/>
            <w:webHidden/>
          </w:rPr>
          <w:fldChar w:fldCharType="separate"/>
        </w:r>
        <w:r>
          <w:rPr>
            <w:noProof/>
            <w:webHidden/>
          </w:rPr>
          <w:t>5</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90" w:history="1">
        <w:r w:rsidRPr="00F94C42">
          <w:rPr>
            <w:rStyle w:val="a8"/>
            <w:rFonts w:ascii="华文细黑" w:eastAsia="华文细黑" w:hAnsi="华文细黑"/>
            <w:noProof/>
          </w:rPr>
          <w:t>2.</w:t>
        </w:r>
        <w:r>
          <w:rPr>
            <w:rFonts w:asciiTheme="minorHAnsi" w:eastAsiaTheme="minorEastAsia" w:hAnsiTheme="minorHAnsi" w:cstheme="minorBidi"/>
            <w:noProof/>
          </w:rPr>
          <w:tab/>
        </w:r>
        <w:r w:rsidRPr="00F94C42">
          <w:rPr>
            <w:rStyle w:val="a8"/>
            <w:rFonts w:ascii="华文细黑" w:eastAsia="华文细黑" w:hAnsi="华文细黑" w:hint="eastAsia"/>
            <w:noProof/>
          </w:rPr>
          <w:t>五校图书馆升级情况</w:t>
        </w:r>
        <w:r>
          <w:rPr>
            <w:noProof/>
            <w:webHidden/>
          </w:rPr>
          <w:tab/>
        </w:r>
        <w:r>
          <w:rPr>
            <w:noProof/>
            <w:webHidden/>
          </w:rPr>
          <w:fldChar w:fldCharType="begin"/>
        </w:r>
        <w:r>
          <w:rPr>
            <w:noProof/>
            <w:webHidden/>
          </w:rPr>
          <w:instrText xml:space="preserve"> PAGEREF _Toc422323190 \h </w:instrText>
        </w:r>
        <w:r>
          <w:rPr>
            <w:noProof/>
            <w:webHidden/>
          </w:rPr>
        </w:r>
        <w:r>
          <w:rPr>
            <w:noProof/>
            <w:webHidden/>
          </w:rPr>
          <w:fldChar w:fldCharType="separate"/>
        </w:r>
        <w:r>
          <w:rPr>
            <w:noProof/>
            <w:webHidden/>
          </w:rPr>
          <w:t>5</w:t>
        </w:r>
        <w:r>
          <w:rPr>
            <w:noProof/>
            <w:webHidden/>
          </w:rPr>
          <w:fldChar w:fldCharType="end"/>
        </w:r>
      </w:hyperlink>
    </w:p>
    <w:p w:rsidR="00862377" w:rsidRDefault="00862377">
      <w:pPr>
        <w:pStyle w:val="10"/>
        <w:rPr>
          <w:rFonts w:asciiTheme="minorHAnsi" w:eastAsiaTheme="minorEastAsia" w:hAnsiTheme="minorHAnsi" w:cstheme="minorBidi"/>
          <w:noProof/>
        </w:rPr>
      </w:pPr>
      <w:hyperlink w:anchor="_Toc422323191" w:history="1">
        <w:r w:rsidRPr="00F94C42">
          <w:rPr>
            <w:rStyle w:val="a8"/>
            <w:rFonts w:ascii="华文细黑" w:eastAsia="华文细黑" w:hAnsi="华文细黑" w:hint="eastAsia"/>
            <w:noProof/>
          </w:rPr>
          <w:t>四、</w:t>
        </w:r>
        <w:r>
          <w:rPr>
            <w:rFonts w:asciiTheme="minorHAnsi" w:eastAsiaTheme="minorEastAsia" w:hAnsiTheme="minorHAnsi" w:cstheme="minorBidi"/>
            <w:noProof/>
          </w:rPr>
          <w:tab/>
        </w:r>
        <w:r w:rsidRPr="00F94C42">
          <w:rPr>
            <w:rStyle w:val="a8"/>
            <w:rFonts w:ascii="华文细黑" w:eastAsia="华文细黑" w:hAnsi="华文细黑" w:hint="eastAsia"/>
            <w:noProof/>
          </w:rPr>
          <w:t>项目财务报告</w:t>
        </w:r>
        <w:r>
          <w:rPr>
            <w:noProof/>
            <w:webHidden/>
          </w:rPr>
          <w:tab/>
        </w:r>
        <w:r>
          <w:rPr>
            <w:noProof/>
            <w:webHidden/>
          </w:rPr>
          <w:fldChar w:fldCharType="begin"/>
        </w:r>
        <w:r>
          <w:rPr>
            <w:noProof/>
            <w:webHidden/>
          </w:rPr>
          <w:instrText xml:space="preserve"> PAGEREF _Toc422323191 \h </w:instrText>
        </w:r>
        <w:r>
          <w:rPr>
            <w:noProof/>
            <w:webHidden/>
          </w:rPr>
        </w:r>
        <w:r>
          <w:rPr>
            <w:noProof/>
            <w:webHidden/>
          </w:rPr>
          <w:fldChar w:fldCharType="separate"/>
        </w:r>
        <w:r>
          <w:rPr>
            <w:noProof/>
            <w:webHidden/>
          </w:rPr>
          <w:t>8</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92" w:history="1">
        <w:r w:rsidRPr="00F94C42">
          <w:rPr>
            <w:rStyle w:val="a8"/>
            <w:rFonts w:ascii="华文细黑" w:eastAsia="华文细黑" w:hAnsi="华文细黑"/>
            <w:noProof/>
          </w:rPr>
          <w:t>1.</w:t>
        </w:r>
        <w:r>
          <w:rPr>
            <w:rFonts w:asciiTheme="minorHAnsi" w:eastAsiaTheme="minorEastAsia" w:hAnsiTheme="minorHAnsi" w:cstheme="minorBidi"/>
            <w:noProof/>
          </w:rPr>
          <w:tab/>
        </w:r>
        <w:r w:rsidRPr="00F94C42">
          <w:rPr>
            <w:rStyle w:val="a8"/>
            <w:rFonts w:ascii="华文细黑" w:eastAsia="华文细黑" w:hAnsi="华文细黑"/>
            <w:noProof/>
          </w:rPr>
          <w:t>2015</w:t>
        </w:r>
        <w:r w:rsidRPr="00F94C42">
          <w:rPr>
            <w:rStyle w:val="a8"/>
            <w:rFonts w:ascii="华文细黑" w:eastAsia="华文细黑" w:hAnsi="华文细黑" w:hint="eastAsia"/>
            <w:noProof/>
          </w:rPr>
          <w:t>年连滩一</w:t>
        </w:r>
        <w:r w:rsidRPr="00F94C42">
          <w:rPr>
            <w:rStyle w:val="a8"/>
            <w:rFonts w:ascii="华文细黑" w:eastAsia="华文细黑" w:hAnsi="华文细黑"/>
            <w:noProof/>
          </w:rPr>
          <w:t>5</w:t>
        </w:r>
        <w:r w:rsidRPr="00F94C42">
          <w:rPr>
            <w:rStyle w:val="a8"/>
            <w:rFonts w:ascii="华文细黑" w:eastAsia="华文细黑" w:hAnsi="华文细黑" w:hint="eastAsia"/>
            <w:noProof/>
          </w:rPr>
          <w:t>校图书馆升级预算</w:t>
        </w:r>
        <w:r>
          <w:rPr>
            <w:noProof/>
            <w:webHidden/>
          </w:rPr>
          <w:tab/>
        </w:r>
        <w:r>
          <w:rPr>
            <w:noProof/>
            <w:webHidden/>
          </w:rPr>
          <w:fldChar w:fldCharType="begin"/>
        </w:r>
        <w:r>
          <w:rPr>
            <w:noProof/>
            <w:webHidden/>
          </w:rPr>
          <w:instrText xml:space="preserve"> PAGEREF _Toc422323192 \h </w:instrText>
        </w:r>
        <w:r>
          <w:rPr>
            <w:noProof/>
            <w:webHidden/>
          </w:rPr>
        </w:r>
        <w:r>
          <w:rPr>
            <w:noProof/>
            <w:webHidden/>
          </w:rPr>
          <w:fldChar w:fldCharType="separate"/>
        </w:r>
        <w:r>
          <w:rPr>
            <w:noProof/>
            <w:webHidden/>
          </w:rPr>
          <w:t>8</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93" w:history="1">
        <w:r w:rsidRPr="00F94C42">
          <w:rPr>
            <w:rStyle w:val="a8"/>
            <w:rFonts w:ascii="华文细黑" w:eastAsia="华文细黑" w:hAnsi="华文细黑"/>
            <w:noProof/>
          </w:rPr>
          <w:t>2.</w:t>
        </w:r>
        <w:r>
          <w:rPr>
            <w:rFonts w:asciiTheme="minorHAnsi" w:eastAsiaTheme="minorEastAsia" w:hAnsiTheme="minorHAnsi" w:cstheme="minorBidi"/>
            <w:noProof/>
          </w:rPr>
          <w:tab/>
        </w:r>
        <w:r w:rsidRPr="00F94C42">
          <w:rPr>
            <w:rStyle w:val="a8"/>
            <w:rFonts w:ascii="华文细黑" w:eastAsia="华文细黑" w:hAnsi="华文细黑"/>
            <w:noProof/>
          </w:rPr>
          <w:t>2015</w:t>
        </w:r>
        <w:r w:rsidRPr="00F94C42">
          <w:rPr>
            <w:rStyle w:val="a8"/>
            <w:rFonts w:ascii="华文细黑" w:eastAsia="华文细黑" w:hAnsi="华文细黑" w:hint="eastAsia"/>
            <w:noProof/>
          </w:rPr>
          <w:t>年连滩一</w:t>
        </w:r>
        <w:r w:rsidRPr="00F94C42">
          <w:rPr>
            <w:rStyle w:val="a8"/>
            <w:rFonts w:ascii="华文细黑" w:eastAsia="华文细黑" w:hAnsi="华文细黑"/>
            <w:noProof/>
          </w:rPr>
          <w:t>5</w:t>
        </w:r>
        <w:r w:rsidRPr="00F94C42">
          <w:rPr>
            <w:rStyle w:val="a8"/>
            <w:rFonts w:ascii="华文细黑" w:eastAsia="华文细黑" w:hAnsi="华文细黑" w:hint="eastAsia"/>
            <w:noProof/>
          </w:rPr>
          <w:t>校图书馆升级实际开销</w:t>
        </w:r>
        <w:r>
          <w:rPr>
            <w:noProof/>
            <w:webHidden/>
          </w:rPr>
          <w:tab/>
        </w:r>
        <w:r>
          <w:rPr>
            <w:noProof/>
            <w:webHidden/>
          </w:rPr>
          <w:fldChar w:fldCharType="begin"/>
        </w:r>
        <w:r>
          <w:rPr>
            <w:noProof/>
            <w:webHidden/>
          </w:rPr>
          <w:instrText xml:space="preserve"> PAGEREF _Toc422323193 \h </w:instrText>
        </w:r>
        <w:r>
          <w:rPr>
            <w:noProof/>
            <w:webHidden/>
          </w:rPr>
        </w:r>
        <w:r>
          <w:rPr>
            <w:noProof/>
            <w:webHidden/>
          </w:rPr>
          <w:fldChar w:fldCharType="separate"/>
        </w:r>
        <w:r>
          <w:rPr>
            <w:noProof/>
            <w:webHidden/>
          </w:rPr>
          <w:t>8</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94" w:history="1">
        <w:r w:rsidRPr="00F94C42">
          <w:rPr>
            <w:rStyle w:val="a8"/>
            <w:rFonts w:ascii="华文细黑" w:eastAsia="华文细黑" w:hAnsi="华文细黑"/>
            <w:noProof/>
          </w:rPr>
          <w:t>3.</w:t>
        </w:r>
        <w:r>
          <w:rPr>
            <w:rFonts w:asciiTheme="minorHAnsi" w:eastAsiaTheme="minorEastAsia" w:hAnsiTheme="minorHAnsi" w:cstheme="minorBidi"/>
            <w:noProof/>
          </w:rPr>
          <w:tab/>
        </w:r>
        <w:r w:rsidRPr="00F94C42">
          <w:rPr>
            <w:rStyle w:val="a8"/>
            <w:rFonts w:ascii="华文细黑" w:eastAsia="华文细黑" w:hAnsi="华文细黑" w:hint="eastAsia"/>
            <w:noProof/>
          </w:rPr>
          <w:t>财务情况小结</w:t>
        </w:r>
        <w:r>
          <w:rPr>
            <w:noProof/>
            <w:webHidden/>
          </w:rPr>
          <w:tab/>
        </w:r>
        <w:r>
          <w:rPr>
            <w:noProof/>
            <w:webHidden/>
          </w:rPr>
          <w:fldChar w:fldCharType="begin"/>
        </w:r>
        <w:r>
          <w:rPr>
            <w:noProof/>
            <w:webHidden/>
          </w:rPr>
          <w:instrText xml:space="preserve"> PAGEREF _Toc422323194 \h </w:instrText>
        </w:r>
        <w:r>
          <w:rPr>
            <w:noProof/>
            <w:webHidden/>
          </w:rPr>
        </w:r>
        <w:r>
          <w:rPr>
            <w:noProof/>
            <w:webHidden/>
          </w:rPr>
          <w:fldChar w:fldCharType="separate"/>
        </w:r>
        <w:r>
          <w:rPr>
            <w:noProof/>
            <w:webHidden/>
          </w:rPr>
          <w:t>9</w:t>
        </w:r>
        <w:r>
          <w:rPr>
            <w:noProof/>
            <w:webHidden/>
          </w:rPr>
          <w:fldChar w:fldCharType="end"/>
        </w:r>
      </w:hyperlink>
    </w:p>
    <w:p w:rsidR="00862377" w:rsidRDefault="00862377">
      <w:pPr>
        <w:pStyle w:val="10"/>
        <w:rPr>
          <w:rFonts w:asciiTheme="minorHAnsi" w:eastAsiaTheme="minorEastAsia" w:hAnsiTheme="minorHAnsi" w:cstheme="minorBidi"/>
          <w:noProof/>
        </w:rPr>
      </w:pPr>
      <w:hyperlink w:anchor="_Toc422323195" w:history="1">
        <w:r w:rsidRPr="00F94C42">
          <w:rPr>
            <w:rStyle w:val="a8"/>
            <w:rFonts w:ascii="华文细黑" w:eastAsia="华文细黑" w:hAnsi="华文细黑" w:hint="eastAsia"/>
            <w:noProof/>
          </w:rPr>
          <w:t>五、</w:t>
        </w:r>
        <w:r>
          <w:rPr>
            <w:rFonts w:asciiTheme="minorHAnsi" w:eastAsiaTheme="minorEastAsia" w:hAnsiTheme="minorHAnsi" w:cstheme="minorBidi"/>
            <w:noProof/>
          </w:rPr>
          <w:tab/>
        </w:r>
        <w:r w:rsidRPr="00F94C42">
          <w:rPr>
            <w:rStyle w:val="a8"/>
            <w:rFonts w:ascii="华文细黑" w:eastAsia="华文细黑" w:hAnsi="华文细黑" w:hint="eastAsia"/>
            <w:noProof/>
          </w:rPr>
          <w:t>鸣谢</w:t>
        </w:r>
        <w:r>
          <w:rPr>
            <w:noProof/>
            <w:webHidden/>
          </w:rPr>
          <w:tab/>
        </w:r>
        <w:r>
          <w:rPr>
            <w:noProof/>
            <w:webHidden/>
          </w:rPr>
          <w:fldChar w:fldCharType="begin"/>
        </w:r>
        <w:r>
          <w:rPr>
            <w:noProof/>
            <w:webHidden/>
          </w:rPr>
          <w:instrText xml:space="preserve"> PAGEREF _Toc422323195 \h </w:instrText>
        </w:r>
        <w:r>
          <w:rPr>
            <w:noProof/>
            <w:webHidden/>
          </w:rPr>
        </w:r>
        <w:r>
          <w:rPr>
            <w:noProof/>
            <w:webHidden/>
          </w:rPr>
          <w:fldChar w:fldCharType="separate"/>
        </w:r>
        <w:r>
          <w:rPr>
            <w:noProof/>
            <w:webHidden/>
          </w:rPr>
          <w:t>9</w:t>
        </w:r>
        <w:r>
          <w:rPr>
            <w:noProof/>
            <w:webHidden/>
          </w:rPr>
          <w:fldChar w:fldCharType="end"/>
        </w:r>
      </w:hyperlink>
    </w:p>
    <w:p w:rsidR="00862377" w:rsidRDefault="00862377">
      <w:pPr>
        <w:pStyle w:val="10"/>
        <w:rPr>
          <w:rFonts w:asciiTheme="minorHAnsi" w:eastAsiaTheme="minorEastAsia" w:hAnsiTheme="minorHAnsi" w:cstheme="minorBidi"/>
          <w:noProof/>
        </w:rPr>
      </w:pPr>
      <w:hyperlink w:anchor="_Toc422323196" w:history="1">
        <w:r w:rsidRPr="00F94C42">
          <w:rPr>
            <w:rStyle w:val="a8"/>
            <w:rFonts w:ascii="华文细黑" w:eastAsia="华文细黑" w:hAnsi="华文细黑" w:hint="eastAsia"/>
            <w:noProof/>
          </w:rPr>
          <w:t>六、</w:t>
        </w:r>
        <w:r>
          <w:rPr>
            <w:rFonts w:asciiTheme="minorHAnsi" w:eastAsiaTheme="minorEastAsia" w:hAnsiTheme="minorHAnsi" w:cstheme="minorBidi"/>
            <w:noProof/>
          </w:rPr>
          <w:tab/>
        </w:r>
        <w:r w:rsidRPr="00F94C42">
          <w:rPr>
            <w:rStyle w:val="a8"/>
            <w:rFonts w:ascii="华文细黑" w:eastAsia="华文细黑" w:hAnsi="华文细黑" w:hint="eastAsia"/>
            <w:noProof/>
          </w:rPr>
          <w:t>关于满天星青少年公益发展中心</w:t>
        </w:r>
        <w:r>
          <w:rPr>
            <w:noProof/>
            <w:webHidden/>
          </w:rPr>
          <w:tab/>
        </w:r>
        <w:r>
          <w:rPr>
            <w:noProof/>
            <w:webHidden/>
          </w:rPr>
          <w:fldChar w:fldCharType="begin"/>
        </w:r>
        <w:r>
          <w:rPr>
            <w:noProof/>
            <w:webHidden/>
          </w:rPr>
          <w:instrText xml:space="preserve"> PAGEREF _Toc422323196 \h </w:instrText>
        </w:r>
        <w:r>
          <w:rPr>
            <w:noProof/>
            <w:webHidden/>
          </w:rPr>
        </w:r>
        <w:r>
          <w:rPr>
            <w:noProof/>
            <w:webHidden/>
          </w:rPr>
          <w:fldChar w:fldCharType="separate"/>
        </w:r>
        <w:r>
          <w:rPr>
            <w:noProof/>
            <w:webHidden/>
          </w:rPr>
          <w:t>9</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97" w:history="1">
        <w:r w:rsidRPr="00F94C42">
          <w:rPr>
            <w:rStyle w:val="a8"/>
            <w:rFonts w:ascii="华文细黑" w:eastAsia="华文细黑" w:hAnsi="华文细黑"/>
            <w:noProof/>
          </w:rPr>
          <w:t>1.</w:t>
        </w:r>
        <w:r>
          <w:rPr>
            <w:rFonts w:asciiTheme="minorHAnsi" w:eastAsiaTheme="minorEastAsia" w:hAnsiTheme="minorHAnsi" w:cstheme="minorBidi"/>
            <w:noProof/>
          </w:rPr>
          <w:tab/>
        </w:r>
        <w:r w:rsidRPr="00F94C42">
          <w:rPr>
            <w:rStyle w:val="a8"/>
            <w:rFonts w:ascii="华文细黑" w:eastAsia="华文细黑" w:hAnsi="华文细黑" w:hint="eastAsia"/>
            <w:noProof/>
          </w:rPr>
          <w:t>机构简介</w:t>
        </w:r>
        <w:r>
          <w:rPr>
            <w:noProof/>
            <w:webHidden/>
          </w:rPr>
          <w:tab/>
        </w:r>
        <w:r>
          <w:rPr>
            <w:noProof/>
            <w:webHidden/>
          </w:rPr>
          <w:fldChar w:fldCharType="begin"/>
        </w:r>
        <w:r>
          <w:rPr>
            <w:noProof/>
            <w:webHidden/>
          </w:rPr>
          <w:instrText xml:space="preserve"> PAGEREF _Toc422323197 \h </w:instrText>
        </w:r>
        <w:r>
          <w:rPr>
            <w:noProof/>
            <w:webHidden/>
          </w:rPr>
        </w:r>
        <w:r>
          <w:rPr>
            <w:noProof/>
            <w:webHidden/>
          </w:rPr>
          <w:fldChar w:fldCharType="separate"/>
        </w:r>
        <w:r>
          <w:rPr>
            <w:noProof/>
            <w:webHidden/>
          </w:rPr>
          <w:t>9</w:t>
        </w:r>
        <w:r>
          <w:rPr>
            <w:noProof/>
            <w:webHidden/>
          </w:rPr>
          <w:fldChar w:fldCharType="end"/>
        </w:r>
      </w:hyperlink>
    </w:p>
    <w:p w:rsidR="00862377" w:rsidRDefault="00862377">
      <w:pPr>
        <w:pStyle w:val="2"/>
        <w:rPr>
          <w:rFonts w:asciiTheme="minorHAnsi" w:eastAsiaTheme="minorEastAsia" w:hAnsiTheme="minorHAnsi" w:cstheme="minorBidi"/>
          <w:noProof/>
        </w:rPr>
      </w:pPr>
      <w:hyperlink w:anchor="_Toc422323198" w:history="1">
        <w:r w:rsidRPr="00F94C42">
          <w:rPr>
            <w:rStyle w:val="a8"/>
            <w:rFonts w:ascii="华文细黑" w:eastAsia="华文细黑" w:hAnsi="华文细黑"/>
            <w:noProof/>
          </w:rPr>
          <w:t>2.</w:t>
        </w:r>
        <w:r>
          <w:rPr>
            <w:rFonts w:asciiTheme="minorHAnsi" w:eastAsiaTheme="minorEastAsia" w:hAnsiTheme="minorHAnsi" w:cstheme="minorBidi"/>
            <w:noProof/>
          </w:rPr>
          <w:tab/>
        </w:r>
        <w:r w:rsidRPr="00F94C42">
          <w:rPr>
            <w:rStyle w:val="a8"/>
            <w:rFonts w:ascii="华文细黑" w:eastAsia="华文细黑" w:hAnsi="华文细黑" w:hint="eastAsia"/>
            <w:noProof/>
          </w:rPr>
          <w:t>联系我们</w:t>
        </w:r>
        <w:r>
          <w:rPr>
            <w:noProof/>
            <w:webHidden/>
          </w:rPr>
          <w:tab/>
        </w:r>
        <w:r>
          <w:rPr>
            <w:noProof/>
            <w:webHidden/>
          </w:rPr>
          <w:fldChar w:fldCharType="begin"/>
        </w:r>
        <w:r>
          <w:rPr>
            <w:noProof/>
            <w:webHidden/>
          </w:rPr>
          <w:instrText xml:space="preserve"> PAGEREF _Toc422323198 \h </w:instrText>
        </w:r>
        <w:r>
          <w:rPr>
            <w:noProof/>
            <w:webHidden/>
          </w:rPr>
        </w:r>
        <w:r>
          <w:rPr>
            <w:noProof/>
            <w:webHidden/>
          </w:rPr>
          <w:fldChar w:fldCharType="separate"/>
        </w:r>
        <w:r>
          <w:rPr>
            <w:noProof/>
            <w:webHidden/>
          </w:rPr>
          <w:t>10</w:t>
        </w:r>
        <w:r>
          <w:rPr>
            <w:noProof/>
            <w:webHidden/>
          </w:rPr>
          <w:fldChar w:fldCharType="end"/>
        </w:r>
      </w:hyperlink>
    </w:p>
    <w:p w:rsidR="000C3913" w:rsidRDefault="003C5434" w:rsidP="002E5B7F">
      <w:r w:rsidRPr="00416378">
        <w:rPr>
          <w:rFonts w:ascii="华文细黑" w:eastAsia="华文细黑" w:hAnsi="华文细黑"/>
        </w:rPr>
        <w:fldChar w:fldCharType="end"/>
      </w:r>
    </w:p>
    <w:p w:rsidR="000C3913" w:rsidRDefault="00416378">
      <w:pPr>
        <w:widowControl/>
        <w:jc w:val="left"/>
      </w:pPr>
      <w:r>
        <w:br w:type="page"/>
      </w:r>
    </w:p>
    <w:p w:rsidR="000C3913" w:rsidRPr="00416378" w:rsidRDefault="00A50FE6" w:rsidP="002260AE">
      <w:pPr>
        <w:spacing w:line="380" w:lineRule="exact"/>
        <w:jc w:val="center"/>
        <w:rPr>
          <w:rFonts w:ascii="华文细黑" w:eastAsia="华文细黑" w:hAnsi="华文细黑" w:cs="华文细黑"/>
          <w:b/>
          <w:szCs w:val="21"/>
        </w:rPr>
      </w:pPr>
      <w:r>
        <w:rPr>
          <w:rFonts w:ascii="华文细黑" w:eastAsia="华文细黑" w:hAnsi="华文细黑" w:cs="华文细黑" w:hint="eastAsia"/>
          <w:b/>
          <w:szCs w:val="21"/>
        </w:rPr>
        <w:lastRenderedPageBreak/>
        <w:t>微爱计划</w:t>
      </w:r>
      <w:r w:rsidR="00416378" w:rsidRPr="00416378">
        <w:rPr>
          <w:rFonts w:ascii="华文细黑" w:eastAsia="华文细黑" w:hAnsi="华文细黑" w:cs="华文细黑" w:hint="eastAsia"/>
          <w:b/>
          <w:szCs w:val="21"/>
        </w:rPr>
        <w:t>·满天星公益图书馆项目报告</w:t>
      </w:r>
    </w:p>
    <w:p w:rsidR="000C3913" w:rsidRPr="00416378" w:rsidRDefault="000C3913" w:rsidP="002260AE">
      <w:pPr>
        <w:spacing w:line="380" w:lineRule="exact"/>
        <w:rPr>
          <w:rFonts w:ascii="华文细黑" w:eastAsia="华文细黑" w:hAnsi="华文细黑" w:cs="华文细黑"/>
          <w:szCs w:val="21"/>
        </w:rPr>
      </w:pPr>
    </w:p>
    <w:tbl>
      <w:tblPr>
        <w:tblW w:w="8522"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668"/>
        <w:gridCol w:w="6854"/>
      </w:tblGrid>
      <w:tr w:rsidR="000C3913" w:rsidRPr="00416378">
        <w:trPr>
          <w:trHeight w:val="187"/>
          <w:jc w:val="center"/>
        </w:trPr>
        <w:tc>
          <w:tcPr>
            <w:tcW w:w="1668" w:type="dxa"/>
            <w:tcBorders>
              <w:top w:val="single" w:sz="8" w:space="0" w:color="4F81BD"/>
              <w:left w:val="single" w:sz="8" w:space="0" w:color="4F81BD"/>
              <w:bottom w:val="single" w:sz="8" w:space="0" w:color="4F81BD"/>
              <w:right w:val="single" w:sz="8" w:space="0" w:color="4F81BD"/>
            </w:tcBorders>
            <w:shd w:val="clear" w:color="auto" w:fill="E9EDF4"/>
          </w:tcPr>
          <w:p w:rsidR="000C3913" w:rsidRPr="00416378" w:rsidRDefault="00416378" w:rsidP="002260AE">
            <w:pPr>
              <w:spacing w:line="380" w:lineRule="exact"/>
              <w:rPr>
                <w:rFonts w:ascii="华文细黑" w:eastAsia="华文细黑" w:hAnsi="华文细黑" w:cs="华文细黑"/>
                <w:b/>
                <w:color w:val="000000"/>
                <w:szCs w:val="21"/>
              </w:rPr>
            </w:pPr>
            <w:r w:rsidRPr="00416378">
              <w:rPr>
                <w:rFonts w:ascii="华文细黑" w:eastAsia="华文细黑" w:hAnsi="华文细黑" w:cs="华文细黑" w:hint="eastAsia"/>
                <w:b/>
                <w:color w:val="000000"/>
                <w:szCs w:val="21"/>
              </w:rPr>
              <w:t>项目名称</w:t>
            </w:r>
          </w:p>
        </w:tc>
        <w:tc>
          <w:tcPr>
            <w:tcW w:w="6854" w:type="dxa"/>
            <w:tcBorders>
              <w:top w:val="single" w:sz="8" w:space="0" w:color="4F81BD"/>
              <w:left w:val="single" w:sz="8" w:space="0" w:color="4F81BD"/>
              <w:bottom w:val="single" w:sz="8" w:space="0" w:color="4F81BD"/>
              <w:right w:val="single" w:sz="8" w:space="0" w:color="4F81BD"/>
            </w:tcBorders>
            <w:shd w:val="clear" w:color="auto" w:fill="E9EDF4"/>
          </w:tcPr>
          <w:p w:rsidR="000C3913" w:rsidRPr="00416378" w:rsidRDefault="006F17D6" w:rsidP="002260AE">
            <w:pPr>
              <w:spacing w:line="380" w:lineRule="exact"/>
              <w:rPr>
                <w:rFonts w:ascii="华文细黑" w:eastAsia="华文细黑" w:hAnsi="华文细黑" w:cs="华文细黑"/>
                <w:color w:val="000000"/>
                <w:szCs w:val="21"/>
              </w:rPr>
            </w:pPr>
            <w:r>
              <w:rPr>
                <w:rFonts w:ascii="华文细黑" w:eastAsia="华文细黑" w:hAnsi="华文细黑" w:cs="华文细黑" w:hint="eastAsia"/>
                <w:color w:val="000000"/>
                <w:szCs w:val="21"/>
              </w:rPr>
              <w:t>爱聚行动连滩一片区</w:t>
            </w:r>
            <w:r w:rsidR="00416378" w:rsidRPr="00416378">
              <w:rPr>
                <w:rFonts w:ascii="华文细黑" w:eastAsia="华文细黑" w:hAnsi="华文细黑" w:cs="华文细黑" w:hint="eastAsia"/>
                <w:color w:val="000000"/>
                <w:szCs w:val="21"/>
              </w:rPr>
              <w:t>满天星图书馆升级</w:t>
            </w:r>
          </w:p>
        </w:tc>
      </w:tr>
      <w:tr w:rsidR="000C3913" w:rsidRPr="00416378">
        <w:trPr>
          <w:jc w:val="center"/>
        </w:trPr>
        <w:tc>
          <w:tcPr>
            <w:tcW w:w="1668" w:type="dxa"/>
            <w:tcBorders>
              <w:top w:val="single" w:sz="8" w:space="0" w:color="4F81BD"/>
              <w:left w:val="single" w:sz="8" w:space="0" w:color="4F81BD"/>
              <w:bottom w:val="single" w:sz="8" w:space="0" w:color="4F81BD"/>
              <w:right w:val="single" w:sz="8" w:space="0" w:color="4F81BD"/>
            </w:tcBorders>
            <w:shd w:val="clear" w:color="auto" w:fill="D0D8E8"/>
          </w:tcPr>
          <w:p w:rsidR="000C3913" w:rsidRPr="00416378" w:rsidRDefault="00416378" w:rsidP="002260AE">
            <w:pPr>
              <w:spacing w:line="380" w:lineRule="exact"/>
              <w:rPr>
                <w:rFonts w:ascii="华文细黑" w:eastAsia="华文细黑" w:hAnsi="华文细黑" w:cs="华文细黑"/>
                <w:b/>
                <w:color w:val="000000"/>
                <w:szCs w:val="21"/>
              </w:rPr>
            </w:pPr>
            <w:r w:rsidRPr="00416378">
              <w:rPr>
                <w:rFonts w:ascii="华文细黑" w:eastAsia="华文细黑" w:hAnsi="华文细黑" w:cs="华文细黑" w:hint="eastAsia"/>
                <w:b/>
                <w:color w:val="000000"/>
                <w:szCs w:val="21"/>
              </w:rPr>
              <w:t>项目主办方</w:t>
            </w:r>
          </w:p>
        </w:tc>
        <w:tc>
          <w:tcPr>
            <w:tcW w:w="6854" w:type="dxa"/>
            <w:tcBorders>
              <w:top w:val="single" w:sz="8" w:space="0" w:color="4F81BD"/>
              <w:left w:val="single" w:sz="8" w:space="0" w:color="4F81BD"/>
              <w:bottom w:val="single" w:sz="8" w:space="0" w:color="4F81BD"/>
              <w:right w:val="single" w:sz="8" w:space="0" w:color="4F81BD"/>
            </w:tcBorders>
            <w:shd w:val="clear" w:color="auto" w:fill="D0D8E8"/>
          </w:tcPr>
          <w:p w:rsidR="000C3913" w:rsidRPr="00416378" w:rsidRDefault="00416378" w:rsidP="002260AE">
            <w:pPr>
              <w:autoSpaceDE w:val="0"/>
              <w:autoSpaceDN w:val="0"/>
              <w:spacing w:line="380" w:lineRule="exact"/>
              <w:rPr>
                <w:rFonts w:ascii="华文细黑" w:eastAsia="华文细黑" w:hAnsi="华文细黑" w:cs="华文细黑"/>
                <w:color w:val="000000"/>
                <w:szCs w:val="21"/>
                <w:lang w:val="zh-CN"/>
              </w:rPr>
            </w:pPr>
            <w:r w:rsidRPr="00416378">
              <w:rPr>
                <w:rFonts w:ascii="华文细黑" w:eastAsia="华文细黑" w:hAnsi="华文细黑" w:cs="华文细黑" w:hint="eastAsia"/>
                <w:color w:val="000000"/>
                <w:szCs w:val="21"/>
                <w:lang w:val="zh-CN"/>
              </w:rPr>
              <w:t>满天星青少年公益发展中心</w:t>
            </w:r>
          </w:p>
        </w:tc>
      </w:tr>
      <w:tr w:rsidR="000C3913" w:rsidRPr="00416378">
        <w:trPr>
          <w:jc w:val="center"/>
        </w:trPr>
        <w:tc>
          <w:tcPr>
            <w:tcW w:w="1668" w:type="dxa"/>
            <w:tcBorders>
              <w:top w:val="single" w:sz="8" w:space="0" w:color="4F81BD"/>
              <w:left w:val="single" w:sz="8" w:space="0" w:color="4F81BD"/>
              <w:bottom w:val="single" w:sz="8" w:space="0" w:color="4F81BD"/>
              <w:right w:val="single" w:sz="8" w:space="0" w:color="4F81BD"/>
            </w:tcBorders>
            <w:shd w:val="clear" w:color="auto" w:fill="E9EDF4"/>
          </w:tcPr>
          <w:p w:rsidR="000C3913" w:rsidRPr="00416378" w:rsidRDefault="00416378" w:rsidP="002260AE">
            <w:pPr>
              <w:spacing w:line="380" w:lineRule="exact"/>
              <w:rPr>
                <w:rFonts w:ascii="华文细黑" w:eastAsia="华文细黑" w:hAnsi="华文细黑" w:cs="华文细黑"/>
                <w:b/>
                <w:color w:val="000000"/>
                <w:szCs w:val="21"/>
              </w:rPr>
            </w:pPr>
            <w:r w:rsidRPr="00416378">
              <w:rPr>
                <w:rFonts w:ascii="华文细黑" w:eastAsia="华文细黑" w:hAnsi="华文细黑" w:cs="华文细黑" w:hint="eastAsia"/>
                <w:b/>
                <w:color w:val="000000"/>
                <w:szCs w:val="21"/>
              </w:rPr>
              <w:t>项目协办方</w:t>
            </w:r>
          </w:p>
        </w:tc>
        <w:tc>
          <w:tcPr>
            <w:tcW w:w="6854" w:type="dxa"/>
            <w:tcBorders>
              <w:top w:val="single" w:sz="8" w:space="0" w:color="4F81BD"/>
              <w:left w:val="single" w:sz="8" w:space="0" w:color="4F81BD"/>
              <w:bottom w:val="single" w:sz="8" w:space="0" w:color="4F81BD"/>
              <w:right w:val="single" w:sz="8" w:space="0" w:color="4F81BD"/>
            </w:tcBorders>
            <w:shd w:val="clear" w:color="auto" w:fill="E9EDF4"/>
          </w:tcPr>
          <w:p w:rsidR="000C3913" w:rsidRPr="00416378" w:rsidRDefault="006F17D6" w:rsidP="002260AE">
            <w:pPr>
              <w:spacing w:line="380" w:lineRule="exact"/>
              <w:rPr>
                <w:rFonts w:ascii="华文细黑" w:eastAsia="华文细黑" w:hAnsi="华文细黑" w:cs="华文细黑"/>
                <w:color w:val="000000"/>
                <w:szCs w:val="21"/>
              </w:rPr>
            </w:pPr>
            <w:r>
              <w:rPr>
                <w:rFonts w:ascii="华文细黑" w:eastAsia="华文细黑" w:hAnsi="华文细黑" w:cs="华文细黑" w:hint="eastAsia"/>
                <w:color w:val="000000"/>
                <w:szCs w:val="21"/>
              </w:rPr>
              <w:t>爱聚行动项目组</w:t>
            </w:r>
          </w:p>
        </w:tc>
      </w:tr>
      <w:tr w:rsidR="000C3913" w:rsidRPr="00416378">
        <w:trPr>
          <w:jc w:val="center"/>
        </w:trPr>
        <w:tc>
          <w:tcPr>
            <w:tcW w:w="1668" w:type="dxa"/>
            <w:tcBorders>
              <w:top w:val="single" w:sz="8" w:space="0" w:color="4F81BD"/>
              <w:left w:val="single" w:sz="8" w:space="0" w:color="4F81BD"/>
              <w:bottom w:val="single" w:sz="8" w:space="0" w:color="4F81BD"/>
              <w:right w:val="single" w:sz="8" w:space="0" w:color="4F81BD"/>
            </w:tcBorders>
            <w:shd w:val="clear" w:color="auto" w:fill="D0D8E8"/>
          </w:tcPr>
          <w:p w:rsidR="000C3913" w:rsidRPr="00416378" w:rsidRDefault="00416378" w:rsidP="002260AE">
            <w:pPr>
              <w:spacing w:line="380" w:lineRule="exact"/>
              <w:rPr>
                <w:rFonts w:ascii="华文细黑" w:eastAsia="华文细黑" w:hAnsi="华文细黑" w:cs="华文细黑"/>
                <w:b/>
                <w:color w:val="000000"/>
                <w:szCs w:val="21"/>
              </w:rPr>
            </w:pPr>
            <w:r w:rsidRPr="00416378">
              <w:rPr>
                <w:rFonts w:ascii="华文细黑" w:eastAsia="华文细黑" w:hAnsi="华文细黑" w:cs="华文细黑" w:hint="eastAsia"/>
                <w:b/>
                <w:color w:val="000000"/>
                <w:szCs w:val="21"/>
              </w:rPr>
              <w:t>项目合作机构</w:t>
            </w:r>
          </w:p>
        </w:tc>
        <w:tc>
          <w:tcPr>
            <w:tcW w:w="6854" w:type="dxa"/>
            <w:tcBorders>
              <w:top w:val="single" w:sz="8" w:space="0" w:color="4F81BD"/>
              <w:left w:val="single" w:sz="8" w:space="0" w:color="4F81BD"/>
              <w:bottom w:val="single" w:sz="8" w:space="0" w:color="4F81BD"/>
              <w:right w:val="single" w:sz="8" w:space="0" w:color="4F81BD"/>
            </w:tcBorders>
            <w:shd w:val="clear" w:color="auto" w:fill="D0D8E8"/>
          </w:tcPr>
          <w:p w:rsidR="000C3913" w:rsidRPr="00416378" w:rsidRDefault="000C3913" w:rsidP="002260AE">
            <w:pPr>
              <w:spacing w:line="380" w:lineRule="exact"/>
              <w:rPr>
                <w:rFonts w:ascii="华文细黑" w:eastAsia="华文细黑" w:hAnsi="华文细黑" w:cs="华文细黑"/>
                <w:color w:val="000000"/>
                <w:szCs w:val="21"/>
              </w:rPr>
            </w:pPr>
          </w:p>
        </w:tc>
      </w:tr>
      <w:tr w:rsidR="000C3913" w:rsidRPr="00416378">
        <w:trPr>
          <w:jc w:val="center"/>
        </w:trPr>
        <w:tc>
          <w:tcPr>
            <w:tcW w:w="1668" w:type="dxa"/>
            <w:tcBorders>
              <w:top w:val="single" w:sz="8" w:space="0" w:color="4F81BD"/>
              <w:left w:val="single" w:sz="8" w:space="0" w:color="4F81BD"/>
              <w:bottom w:val="single" w:sz="8" w:space="0" w:color="4F81BD"/>
              <w:right w:val="single" w:sz="8" w:space="0" w:color="4F81BD"/>
            </w:tcBorders>
            <w:shd w:val="clear" w:color="auto" w:fill="E9EDF4"/>
          </w:tcPr>
          <w:p w:rsidR="000C3913" w:rsidRPr="00416378" w:rsidRDefault="00416378" w:rsidP="002260AE">
            <w:pPr>
              <w:spacing w:line="380" w:lineRule="exact"/>
              <w:rPr>
                <w:rFonts w:ascii="华文细黑" w:eastAsia="华文细黑" w:hAnsi="华文细黑" w:cs="华文细黑"/>
                <w:b/>
                <w:color w:val="000000"/>
                <w:szCs w:val="21"/>
              </w:rPr>
            </w:pPr>
            <w:r w:rsidRPr="00416378">
              <w:rPr>
                <w:rFonts w:ascii="华文细黑" w:eastAsia="华文细黑" w:hAnsi="华文细黑" w:cs="华文细黑" w:hint="eastAsia"/>
                <w:b/>
                <w:color w:val="000000"/>
                <w:szCs w:val="21"/>
              </w:rPr>
              <w:t>项目实施地点</w:t>
            </w:r>
          </w:p>
        </w:tc>
        <w:tc>
          <w:tcPr>
            <w:tcW w:w="6854" w:type="dxa"/>
            <w:tcBorders>
              <w:top w:val="single" w:sz="8" w:space="0" w:color="4F81BD"/>
              <w:left w:val="single" w:sz="8" w:space="0" w:color="4F81BD"/>
              <w:bottom w:val="single" w:sz="8" w:space="0" w:color="4F81BD"/>
              <w:right w:val="single" w:sz="8" w:space="0" w:color="4F81BD"/>
            </w:tcBorders>
            <w:shd w:val="clear" w:color="auto" w:fill="E9EDF4"/>
          </w:tcPr>
          <w:p w:rsidR="000C3913" w:rsidRPr="00416378" w:rsidRDefault="006F17D6" w:rsidP="002260AE">
            <w:pPr>
              <w:spacing w:line="380" w:lineRule="exact"/>
              <w:rPr>
                <w:rFonts w:ascii="华文细黑" w:eastAsia="华文细黑" w:hAnsi="华文细黑" w:cs="华文细黑"/>
                <w:color w:val="000000"/>
                <w:szCs w:val="21"/>
              </w:rPr>
            </w:pPr>
            <w:r>
              <w:rPr>
                <w:rFonts w:ascii="华文细黑" w:eastAsia="华文细黑" w:hAnsi="华文细黑" w:hint="eastAsia"/>
                <w:szCs w:val="21"/>
              </w:rPr>
              <w:t>广东省云浮市郁南县连滩镇中心小学、菩山小学、平山小学、望天小学、天花塘小学</w:t>
            </w:r>
          </w:p>
        </w:tc>
      </w:tr>
      <w:tr w:rsidR="000C3913" w:rsidRPr="00416378">
        <w:trPr>
          <w:jc w:val="center"/>
        </w:trPr>
        <w:tc>
          <w:tcPr>
            <w:tcW w:w="1668" w:type="dxa"/>
            <w:tcBorders>
              <w:top w:val="single" w:sz="8" w:space="0" w:color="4F81BD"/>
              <w:left w:val="single" w:sz="8" w:space="0" w:color="4F81BD"/>
              <w:bottom w:val="single" w:sz="8" w:space="0" w:color="4F81BD"/>
              <w:right w:val="single" w:sz="8" w:space="0" w:color="4F81BD"/>
            </w:tcBorders>
            <w:shd w:val="clear" w:color="auto" w:fill="D0D8E8"/>
          </w:tcPr>
          <w:p w:rsidR="000C3913" w:rsidRPr="00416378" w:rsidRDefault="00416378" w:rsidP="002260AE">
            <w:pPr>
              <w:spacing w:line="380" w:lineRule="exact"/>
              <w:rPr>
                <w:rFonts w:ascii="华文细黑" w:eastAsia="华文细黑" w:hAnsi="华文细黑" w:cs="华文细黑"/>
                <w:b/>
                <w:color w:val="000000"/>
                <w:szCs w:val="21"/>
              </w:rPr>
            </w:pPr>
            <w:r w:rsidRPr="00416378">
              <w:rPr>
                <w:rFonts w:ascii="华文细黑" w:eastAsia="华文细黑" w:hAnsi="华文细黑" w:cs="华文细黑" w:hint="eastAsia"/>
                <w:b/>
                <w:color w:val="000000"/>
                <w:szCs w:val="21"/>
              </w:rPr>
              <w:t>项目执行周期</w:t>
            </w:r>
          </w:p>
        </w:tc>
        <w:tc>
          <w:tcPr>
            <w:tcW w:w="6854" w:type="dxa"/>
            <w:tcBorders>
              <w:top w:val="single" w:sz="8" w:space="0" w:color="4F81BD"/>
              <w:left w:val="single" w:sz="8" w:space="0" w:color="4F81BD"/>
              <w:bottom w:val="single" w:sz="8" w:space="0" w:color="4F81BD"/>
              <w:right w:val="single" w:sz="8" w:space="0" w:color="4F81BD"/>
            </w:tcBorders>
            <w:shd w:val="clear" w:color="auto" w:fill="D0D8E8"/>
          </w:tcPr>
          <w:p w:rsidR="000C3913" w:rsidRPr="00416378" w:rsidRDefault="006F17D6" w:rsidP="002260AE">
            <w:pPr>
              <w:spacing w:line="380" w:lineRule="exact"/>
              <w:rPr>
                <w:rFonts w:ascii="华文细黑" w:eastAsia="华文细黑" w:hAnsi="华文细黑" w:cs="华文细黑"/>
                <w:color w:val="000000"/>
                <w:szCs w:val="21"/>
              </w:rPr>
            </w:pPr>
            <w:r>
              <w:rPr>
                <w:rFonts w:ascii="华文细黑" w:eastAsia="华文细黑" w:hAnsi="华文细黑" w:cs="华文细黑" w:hint="eastAsia"/>
                <w:color w:val="000000"/>
                <w:szCs w:val="21"/>
              </w:rPr>
              <w:t>2015</w:t>
            </w:r>
            <w:r w:rsidR="00416378" w:rsidRPr="00416378">
              <w:rPr>
                <w:rFonts w:ascii="华文细黑" w:eastAsia="华文细黑" w:hAnsi="华文细黑" w:cs="华文细黑" w:hint="eastAsia"/>
                <w:color w:val="000000"/>
                <w:szCs w:val="21"/>
              </w:rPr>
              <w:t>年</w:t>
            </w:r>
            <w:r>
              <w:rPr>
                <w:rFonts w:ascii="华文细黑" w:eastAsia="华文细黑" w:hAnsi="华文细黑" w:cs="华文细黑" w:hint="eastAsia"/>
                <w:color w:val="000000"/>
                <w:szCs w:val="21"/>
              </w:rPr>
              <w:t>5</w:t>
            </w:r>
            <w:r w:rsidR="00416378" w:rsidRPr="00416378">
              <w:rPr>
                <w:rFonts w:ascii="华文细黑" w:eastAsia="华文细黑" w:hAnsi="华文细黑" w:cs="华文细黑" w:hint="eastAsia"/>
                <w:color w:val="000000"/>
                <w:szCs w:val="21"/>
              </w:rPr>
              <w:t>月</w:t>
            </w:r>
            <w:r>
              <w:rPr>
                <w:rFonts w:ascii="华文细黑" w:eastAsia="华文细黑" w:hAnsi="华文细黑" w:cs="华文细黑" w:hint="eastAsia"/>
                <w:color w:val="000000"/>
                <w:szCs w:val="21"/>
              </w:rPr>
              <w:t>23日</w:t>
            </w:r>
            <w:r w:rsidR="00416378" w:rsidRPr="00416378">
              <w:rPr>
                <w:rFonts w:ascii="华文细黑" w:eastAsia="华文细黑" w:hAnsi="华文细黑" w:cs="华文细黑" w:hint="eastAsia"/>
                <w:color w:val="000000"/>
                <w:szCs w:val="21"/>
              </w:rPr>
              <w:t>——</w:t>
            </w:r>
            <w:r>
              <w:rPr>
                <w:rFonts w:ascii="华文细黑" w:eastAsia="华文细黑" w:hAnsi="华文细黑" w:cs="华文细黑" w:hint="eastAsia"/>
                <w:color w:val="000000"/>
                <w:szCs w:val="21"/>
              </w:rPr>
              <w:t>2015</w:t>
            </w:r>
            <w:r w:rsidR="00416378" w:rsidRPr="00416378">
              <w:rPr>
                <w:rFonts w:ascii="华文细黑" w:eastAsia="华文细黑" w:hAnsi="华文细黑" w:cs="华文细黑" w:hint="eastAsia"/>
                <w:color w:val="000000"/>
                <w:szCs w:val="21"/>
              </w:rPr>
              <w:t>年</w:t>
            </w:r>
            <w:r>
              <w:rPr>
                <w:rFonts w:ascii="华文细黑" w:eastAsia="华文细黑" w:hAnsi="华文细黑" w:cs="华文细黑" w:hint="eastAsia"/>
                <w:color w:val="000000"/>
                <w:szCs w:val="21"/>
              </w:rPr>
              <w:t>5</w:t>
            </w:r>
            <w:r w:rsidR="00416378" w:rsidRPr="00416378">
              <w:rPr>
                <w:rFonts w:ascii="华文细黑" w:eastAsia="华文细黑" w:hAnsi="华文细黑" w:cs="华文细黑" w:hint="eastAsia"/>
                <w:color w:val="000000"/>
                <w:szCs w:val="21"/>
              </w:rPr>
              <w:t>月</w:t>
            </w:r>
            <w:r>
              <w:rPr>
                <w:rFonts w:ascii="华文细黑" w:eastAsia="华文细黑" w:hAnsi="华文细黑" w:cs="华文细黑" w:hint="eastAsia"/>
                <w:color w:val="000000"/>
                <w:szCs w:val="21"/>
              </w:rPr>
              <w:t>27日</w:t>
            </w:r>
          </w:p>
        </w:tc>
      </w:tr>
      <w:tr w:rsidR="000C3913" w:rsidRPr="00416378">
        <w:trPr>
          <w:jc w:val="center"/>
        </w:trPr>
        <w:tc>
          <w:tcPr>
            <w:tcW w:w="1668" w:type="dxa"/>
            <w:tcBorders>
              <w:top w:val="single" w:sz="8" w:space="0" w:color="4F81BD"/>
              <w:left w:val="single" w:sz="8" w:space="0" w:color="4F81BD"/>
              <w:bottom w:val="single" w:sz="8" w:space="0" w:color="4F81BD"/>
              <w:right w:val="single" w:sz="8" w:space="0" w:color="4F81BD"/>
            </w:tcBorders>
            <w:shd w:val="clear" w:color="auto" w:fill="E9EDF4"/>
          </w:tcPr>
          <w:p w:rsidR="000C3913" w:rsidRPr="00416378" w:rsidRDefault="00416378" w:rsidP="002260AE">
            <w:pPr>
              <w:spacing w:line="380" w:lineRule="exact"/>
              <w:rPr>
                <w:rFonts w:ascii="华文细黑" w:eastAsia="华文细黑" w:hAnsi="华文细黑" w:cs="华文细黑"/>
                <w:b/>
                <w:color w:val="000000"/>
                <w:szCs w:val="21"/>
              </w:rPr>
            </w:pPr>
            <w:r w:rsidRPr="00416378">
              <w:rPr>
                <w:rFonts w:ascii="华文细黑" w:eastAsia="华文细黑" w:hAnsi="华文细黑" w:cs="华文细黑" w:hint="eastAsia"/>
                <w:b/>
                <w:color w:val="000000"/>
                <w:szCs w:val="21"/>
              </w:rPr>
              <w:t>项目报告时间</w:t>
            </w:r>
          </w:p>
        </w:tc>
        <w:tc>
          <w:tcPr>
            <w:tcW w:w="6854" w:type="dxa"/>
            <w:tcBorders>
              <w:top w:val="single" w:sz="8" w:space="0" w:color="4F81BD"/>
              <w:left w:val="single" w:sz="8" w:space="0" w:color="4F81BD"/>
              <w:bottom w:val="single" w:sz="8" w:space="0" w:color="4F81BD"/>
              <w:right w:val="single" w:sz="8" w:space="0" w:color="4F81BD"/>
            </w:tcBorders>
            <w:shd w:val="clear" w:color="auto" w:fill="E9EDF4"/>
          </w:tcPr>
          <w:p w:rsidR="000C3913" w:rsidRPr="00416378" w:rsidRDefault="006F17D6" w:rsidP="002260AE">
            <w:pPr>
              <w:spacing w:line="380" w:lineRule="exact"/>
              <w:rPr>
                <w:rFonts w:ascii="华文细黑" w:eastAsia="华文细黑" w:hAnsi="华文细黑" w:cs="华文细黑"/>
                <w:color w:val="000000"/>
                <w:szCs w:val="21"/>
              </w:rPr>
            </w:pPr>
            <w:r>
              <w:rPr>
                <w:rFonts w:ascii="华文细黑" w:eastAsia="华文细黑" w:hAnsi="华文细黑" w:cs="华文细黑" w:hint="eastAsia"/>
                <w:color w:val="000000"/>
                <w:szCs w:val="21"/>
              </w:rPr>
              <w:t>2015</w:t>
            </w:r>
            <w:r w:rsidR="00416378" w:rsidRPr="00416378">
              <w:rPr>
                <w:rFonts w:ascii="华文细黑" w:eastAsia="华文细黑" w:hAnsi="华文细黑" w:cs="华文细黑" w:hint="eastAsia"/>
                <w:color w:val="000000"/>
                <w:szCs w:val="21"/>
              </w:rPr>
              <w:t>年</w:t>
            </w:r>
            <w:r>
              <w:rPr>
                <w:rFonts w:ascii="华文细黑" w:eastAsia="华文细黑" w:hAnsi="华文细黑" w:cs="华文细黑" w:hint="eastAsia"/>
                <w:color w:val="000000"/>
                <w:szCs w:val="21"/>
              </w:rPr>
              <w:t>5</w:t>
            </w:r>
            <w:r w:rsidR="00416378" w:rsidRPr="00416378">
              <w:rPr>
                <w:rFonts w:ascii="华文细黑" w:eastAsia="华文细黑" w:hAnsi="华文细黑" w:cs="华文细黑" w:hint="eastAsia"/>
                <w:color w:val="000000"/>
                <w:szCs w:val="21"/>
              </w:rPr>
              <w:t>月</w:t>
            </w:r>
          </w:p>
        </w:tc>
      </w:tr>
    </w:tbl>
    <w:p w:rsidR="000C3913" w:rsidRPr="00416378" w:rsidRDefault="000C3913" w:rsidP="002260AE">
      <w:pPr>
        <w:widowControl/>
        <w:spacing w:line="380" w:lineRule="exact"/>
        <w:jc w:val="left"/>
        <w:rPr>
          <w:rFonts w:ascii="华文细黑" w:eastAsia="华文细黑" w:hAnsi="华文细黑"/>
          <w:szCs w:val="21"/>
        </w:rPr>
      </w:pPr>
    </w:p>
    <w:p w:rsidR="006F17D6" w:rsidRPr="006F17D6" w:rsidRDefault="00416378" w:rsidP="006F17D6">
      <w:pPr>
        <w:pStyle w:val="11"/>
        <w:widowControl/>
        <w:numPr>
          <w:ilvl w:val="0"/>
          <w:numId w:val="1"/>
        </w:numPr>
        <w:spacing w:line="380" w:lineRule="exact"/>
        <w:ind w:firstLineChars="0"/>
        <w:jc w:val="left"/>
        <w:outlineLvl w:val="0"/>
        <w:rPr>
          <w:rFonts w:ascii="华文细黑" w:eastAsia="华文细黑" w:hAnsi="华文细黑"/>
          <w:szCs w:val="21"/>
        </w:rPr>
      </w:pPr>
      <w:bookmarkStart w:id="1" w:name="_Toc422323181"/>
      <w:r w:rsidRPr="00416378">
        <w:rPr>
          <w:rFonts w:ascii="华文细黑" w:eastAsia="华文细黑" w:hAnsi="华文细黑" w:hint="eastAsia"/>
          <w:szCs w:val="21"/>
        </w:rPr>
        <w:t>项目背景</w:t>
      </w:r>
      <w:bookmarkEnd w:id="1"/>
    </w:p>
    <w:p w:rsidR="006F17D6" w:rsidRDefault="006F17D6" w:rsidP="006F17D6">
      <w:pPr>
        <w:autoSpaceDE w:val="0"/>
        <w:autoSpaceDN w:val="0"/>
        <w:adjustRightInd w:val="0"/>
        <w:spacing w:line="380" w:lineRule="exact"/>
        <w:ind w:firstLineChars="200" w:firstLine="420"/>
        <w:jc w:val="left"/>
        <w:rPr>
          <w:rFonts w:ascii="华文细黑" w:eastAsia="华文细黑" w:hAnsi="华文细黑"/>
        </w:rPr>
      </w:pPr>
      <w:r w:rsidRPr="006F17D6">
        <w:rPr>
          <w:rFonts w:ascii="华文细黑" w:eastAsia="华文细黑" w:hAnsi="华文细黑" w:hint="eastAsia"/>
        </w:rPr>
        <w:t>满天星公益在连滩镇已有五个项目点，包括中心小学、天花塘小学、望天小学、菩山小学及平山小学。目前五个项目点共有图书8295册图书，均配置了满天星公益设计的书柜、阅览桌椅等，其中望天小学和平山小学已配置了满天星公益的借阅系统，其余三所学校均配置了一公斤捐书网的借阅系统。另外，连滩一片区五校都有教师参与到教师培训计划当中。</w:t>
      </w:r>
    </w:p>
    <w:p w:rsidR="00BE6039" w:rsidRPr="00BE6039" w:rsidRDefault="00BE6039" w:rsidP="006F17D6">
      <w:pPr>
        <w:autoSpaceDE w:val="0"/>
        <w:autoSpaceDN w:val="0"/>
        <w:adjustRightInd w:val="0"/>
        <w:spacing w:line="380" w:lineRule="exact"/>
        <w:ind w:firstLineChars="200" w:firstLine="420"/>
        <w:jc w:val="left"/>
        <w:rPr>
          <w:rFonts w:ascii="华文细黑" w:eastAsia="华文细黑" w:hAnsi="华文细黑"/>
        </w:rPr>
      </w:pPr>
      <w:r w:rsidRPr="00BE6039">
        <w:rPr>
          <w:rFonts w:ascii="华文细黑" w:eastAsia="华文细黑" w:hAnsi="华文细黑" w:hint="eastAsia"/>
        </w:rPr>
        <w:t>本项目由满天星青少年公益发展中心、广东省云浮市连滩镇中心小学、平山小学、菩山小学、望天小学、天花塘小学5所学校主办并负责项目执行。由学校主要负责图书馆运营管理、阅读推广活动的开展工作。满天星公益图书馆的维护跟踪，并组织志愿者每学期一次前往学校开展丰富的阅读推广活动，并且根据项目的运作情况更新图书和相关设备，确保图书馆的良好运作，让孩子可以养成良好的阅读兴趣和阅读习惯。</w:t>
      </w:r>
    </w:p>
    <w:p w:rsidR="006F17D6" w:rsidRDefault="006F17D6" w:rsidP="006F17D6">
      <w:pPr>
        <w:spacing w:line="276" w:lineRule="auto"/>
        <w:ind w:firstLineChars="200" w:firstLine="420"/>
        <w:jc w:val="left"/>
        <w:rPr>
          <w:rFonts w:ascii="华文细黑" w:eastAsia="华文细黑" w:hAnsi="华文细黑" w:cs="华文细黑"/>
        </w:rPr>
      </w:pPr>
      <w:r>
        <w:rPr>
          <w:rFonts w:ascii="华文细黑" w:eastAsia="华文细黑" w:hAnsi="华文细黑" w:cs="华文细黑" w:hint="eastAsia"/>
        </w:rPr>
        <w:t>连滩一片区的公益图书馆自2012年12月建馆以来，得益于当地中心校校长和学校老师的支持，运营效果较好，图书馆的运营、阅读推广活动的开展以及教师培训计划的实施都具备良好的基础。建馆至今顺利开展多次的阅读推广和星囊计划等活动。</w:t>
      </w:r>
    </w:p>
    <w:p w:rsidR="006F17D6" w:rsidRPr="006F17D6" w:rsidRDefault="006F17D6" w:rsidP="006F17D6">
      <w:pPr>
        <w:autoSpaceDE w:val="0"/>
        <w:autoSpaceDN w:val="0"/>
        <w:adjustRightInd w:val="0"/>
        <w:spacing w:line="380" w:lineRule="exact"/>
        <w:ind w:firstLineChars="200" w:firstLine="420"/>
        <w:jc w:val="left"/>
        <w:rPr>
          <w:rFonts w:ascii="华文细黑" w:eastAsia="华文细黑" w:hAnsi="华文细黑" w:cs="华文细黑"/>
          <w:szCs w:val="21"/>
        </w:rPr>
      </w:pPr>
      <w:r>
        <w:rPr>
          <w:rFonts w:ascii="华文细黑" w:eastAsia="华文细黑" w:hAnsi="华文细黑" w:cs="华文细黑" w:hint="eastAsia"/>
          <w:szCs w:val="21"/>
        </w:rPr>
        <w:t>经过两年在当地的运营，项目地的小学已逐渐明确对图书馆运营的认识，师生都逐渐培养起了阅读兴趣，而在本阶段进行图书升级和阅读推广活动，有利于保持当地师生的阅读兴趣，建立起正确的阅读行为。</w:t>
      </w:r>
    </w:p>
    <w:p w:rsidR="00BE6039" w:rsidRPr="00BE6039" w:rsidRDefault="006F17D6" w:rsidP="00BE6039">
      <w:pPr>
        <w:spacing w:line="276" w:lineRule="auto"/>
        <w:ind w:firstLineChars="200" w:firstLine="420"/>
        <w:jc w:val="left"/>
        <w:rPr>
          <w:rFonts w:ascii="华文细黑" w:eastAsia="华文细黑" w:hAnsi="华文细黑" w:cs="Arial"/>
          <w:kern w:val="0"/>
          <w:szCs w:val="21"/>
        </w:rPr>
      </w:pPr>
      <w:r>
        <w:rPr>
          <w:rFonts w:ascii="华文细黑" w:eastAsia="华文细黑" w:hAnsi="华文细黑" w:cs="华文细黑" w:hint="eastAsia"/>
        </w:rPr>
        <w:t>2015年，进入项目的第三期，满天星公益会持续跟踪当地图书馆运营情况以及在当地开展阅读推广活动。除此以外，也会继续在当地开展教师培训计划，希望日后当地学校老师能自主开展阅读推广活动，使阅读推广持续深入发展。另外，据项目人员年初的回访结果以及当地师生的显示，一些学校图书馆里的书已经被孩子们翻阅得较破旧了，有图书升级的需要，因此项目人员计划在2015年上半年对连滩一片区五校的图书进行一定的更新与升级，增加适合各年级孩子阅读的图书。同时，项目人员也有计划在当地学校尝试开展图书漂流活动，进一步丰富当地孩子的图书资源。</w:t>
      </w:r>
    </w:p>
    <w:p w:rsidR="002260AE" w:rsidRPr="00EC1E08" w:rsidRDefault="002260AE" w:rsidP="00EC1E08">
      <w:pPr>
        <w:pStyle w:val="11"/>
        <w:widowControl/>
        <w:numPr>
          <w:ilvl w:val="0"/>
          <w:numId w:val="1"/>
        </w:numPr>
        <w:spacing w:line="380" w:lineRule="exact"/>
        <w:ind w:firstLineChars="0"/>
        <w:jc w:val="left"/>
        <w:outlineLvl w:val="0"/>
        <w:rPr>
          <w:rFonts w:ascii="华文细黑" w:eastAsia="华文细黑" w:hAnsi="华文细黑"/>
          <w:szCs w:val="21"/>
        </w:rPr>
      </w:pPr>
      <w:r w:rsidRPr="00BE6039">
        <w:br w:type="page"/>
      </w:r>
      <w:bookmarkStart w:id="2" w:name="_Toc422323182"/>
      <w:r w:rsidR="00416378" w:rsidRPr="00416378">
        <w:rPr>
          <w:rFonts w:ascii="华文细黑" w:eastAsia="华文细黑" w:hAnsi="华文细黑" w:hint="eastAsia"/>
          <w:szCs w:val="21"/>
        </w:rPr>
        <w:lastRenderedPageBreak/>
        <w:t>项目点概况</w:t>
      </w:r>
      <w:bookmarkEnd w:id="2"/>
    </w:p>
    <w:p w:rsidR="006F17D6" w:rsidRPr="006F17D6" w:rsidRDefault="006F17D6" w:rsidP="00C4009C">
      <w:pPr>
        <w:autoSpaceDE w:val="0"/>
        <w:autoSpaceDN w:val="0"/>
        <w:adjustRightInd w:val="0"/>
        <w:spacing w:line="380" w:lineRule="exact"/>
        <w:ind w:firstLineChars="200" w:firstLine="420"/>
        <w:jc w:val="left"/>
        <w:rPr>
          <w:rFonts w:ascii="华文细黑" w:eastAsia="华文细黑" w:hAnsi="华文细黑"/>
        </w:rPr>
      </w:pPr>
      <w:r w:rsidRPr="006F17D6">
        <w:rPr>
          <w:rFonts w:ascii="华文细黑" w:eastAsia="华文细黑" w:hAnsi="华文细黑" w:hint="eastAsia"/>
        </w:rPr>
        <w:t>连滩镇位于广东省云浮市郁南县，总面积95.1平方公里，总人口2.1万。下辖地区有4个社区居委会和10个村委会。经济以农业为主，是云浮市“三高”农业开发示范区的中心区。同时连滩镇是郁南县南部地区的商贸、文化中心和重镇，非物质文化也非常多，如连滩山歌、禾楼舞，著名有张公庙、天池庵、广二大兰寨南江文化创意基地等。</w:t>
      </w:r>
    </w:p>
    <w:p w:rsidR="000C3913" w:rsidRPr="00416378" w:rsidRDefault="00EC1E08" w:rsidP="002260AE">
      <w:pPr>
        <w:pStyle w:val="11"/>
        <w:numPr>
          <w:ilvl w:val="0"/>
          <w:numId w:val="2"/>
        </w:numPr>
        <w:spacing w:line="380" w:lineRule="exact"/>
        <w:ind w:left="0" w:firstLine="420"/>
        <w:outlineLvl w:val="1"/>
        <w:rPr>
          <w:rFonts w:ascii="华文细黑" w:eastAsia="华文细黑" w:hAnsi="华文细黑"/>
          <w:szCs w:val="21"/>
        </w:rPr>
      </w:pPr>
      <w:bookmarkStart w:id="3" w:name="_Toc422323183"/>
      <w:r>
        <w:rPr>
          <w:rFonts w:ascii="华文细黑" w:eastAsia="华文细黑" w:hAnsi="华文细黑" w:hint="eastAsia"/>
          <w:szCs w:val="21"/>
        </w:rPr>
        <w:t>连滩镇中心小学</w:t>
      </w:r>
      <w:bookmarkEnd w:id="3"/>
    </w:p>
    <w:p w:rsidR="004625F6" w:rsidRDefault="004625F6" w:rsidP="004625F6">
      <w:pPr>
        <w:pStyle w:val="13"/>
        <w:spacing w:before="0" w:beforeAutospacing="0" w:after="0" w:afterAutospacing="0"/>
        <w:ind w:firstLineChars="200" w:firstLine="420"/>
        <w:rPr>
          <w:rFonts w:ascii="华文细黑" w:eastAsia="华文细黑" w:hAnsi="华文细黑"/>
          <w:sz w:val="21"/>
          <w:szCs w:val="21"/>
        </w:rPr>
      </w:pPr>
      <w:r w:rsidRPr="004625F6">
        <w:rPr>
          <w:rFonts w:ascii="华文细黑" w:eastAsia="华文细黑" w:hAnsi="华文细黑" w:hint="eastAsia"/>
          <w:sz w:val="21"/>
          <w:szCs w:val="21"/>
        </w:rPr>
        <w:t>郁南县连滩镇中心小学，位于连滩镇中心，近省道，</w:t>
      </w:r>
      <w:r w:rsidR="001A14A7">
        <w:rPr>
          <w:rFonts w:ascii="华文细黑" w:eastAsia="华文细黑" w:hAnsi="华文细黑" w:hint="eastAsia"/>
          <w:sz w:val="21"/>
          <w:szCs w:val="21"/>
        </w:rPr>
        <w:t>共有师生1468人</w:t>
      </w:r>
      <w:r w:rsidRPr="004625F6">
        <w:rPr>
          <w:rFonts w:ascii="华文细黑" w:eastAsia="华文细黑" w:hAnsi="华文细黑" w:hint="eastAsia"/>
          <w:sz w:val="21"/>
          <w:szCs w:val="21"/>
        </w:rPr>
        <w:t>，其中一年级</w:t>
      </w:r>
      <w:r w:rsidR="001A14A7">
        <w:rPr>
          <w:rFonts w:ascii="华文细黑" w:eastAsia="华文细黑" w:hAnsi="华文细黑" w:hint="eastAsia"/>
          <w:sz w:val="21"/>
          <w:szCs w:val="21"/>
        </w:rPr>
        <w:t>263</w:t>
      </w:r>
      <w:r w:rsidRPr="004625F6">
        <w:rPr>
          <w:rFonts w:ascii="华文细黑" w:eastAsia="华文细黑" w:hAnsi="华文细黑" w:hint="eastAsia"/>
          <w:sz w:val="21"/>
          <w:szCs w:val="21"/>
        </w:rPr>
        <w:t>人，二年级</w:t>
      </w:r>
      <w:r w:rsidR="001A14A7">
        <w:rPr>
          <w:rFonts w:ascii="华文细黑" w:eastAsia="华文细黑" w:hAnsi="华文细黑" w:hint="eastAsia"/>
          <w:sz w:val="21"/>
          <w:szCs w:val="21"/>
        </w:rPr>
        <w:t>216</w:t>
      </w:r>
      <w:r w:rsidRPr="004625F6">
        <w:rPr>
          <w:rFonts w:ascii="华文细黑" w:eastAsia="华文细黑" w:hAnsi="华文细黑" w:hint="eastAsia"/>
          <w:sz w:val="21"/>
          <w:szCs w:val="21"/>
        </w:rPr>
        <w:t>人，三年级</w:t>
      </w:r>
      <w:r w:rsidR="001A14A7">
        <w:rPr>
          <w:rFonts w:ascii="华文细黑" w:eastAsia="华文细黑" w:hAnsi="华文细黑" w:hint="eastAsia"/>
          <w:sz w:val="21"/>
          <w:szCs w:val="21"/>
        </w:rPr>
        <w:t>252</w:t>
      </w:r>
      <w:r w:rsidRPr="004625F6">
        <w:rPr>
          <w:rFonts w:ascii="华文细黑" w:eastAsia="华文细黑" w:hAnsi="华文细黑" w:hint="eastAsia"/>
          <w:sz w:val="21"/>
          <w:szCs w:val="21"/>
        </w:rPr>
        <w:t>人，四年级</w:t>
      </w:r>
      <w:r w:rsidR="001A14A7">
        <w:rPr>
          <w:rFonts w:ascii="华文细黑" w:eastAsia="华文细黑" w:hAnsi="华文细黑" w:hint="eastAsia"/>
          <w:sz w:val="21"/>
          <w:szCs w:val="21"/>
        </w:rPr>
        <w:t>206</w:t>
      </w:r>
      <w:r w:rsidRPr="004625F6">
        <w:rPr>
          <w:rFonts w:ascii="华文细黑" w:eastAsia="华文细黑" w:hAnsi="华文细黑" w:hint="eastAsia"/>
          <w:sz w:val="21"/>
          <w:szCs w:val="21"/>
        </w:rPr>
        <w:t>人，五年级</w:t>
      </w:r>
      <w:r w:rsidR="001A14A7">
        <w:rPr>
          <w:rFonts w:ascii="华文细黑" w:eastAsia="华文细黑" w:hAnsi="华文细黑" w:hint="eastAsia"/>
          <w:sz w:val="21"/>
          <w:szCs w:val="21"/>
        </w:rPr>
        <w:t>211</w:t>
      </w:r>
      <w:r w:rsidRPr="004625F6">
        <w:rPr>
          <w:rFonts w:ascii="华文细黑" w:eastAsia="华文细黑" w:hAnsi="华文细黑" w:hint="eastAsia"/>
          <w:sz w:val="21"/>
          <w:szCs w:val="21"/>
        </w:rPr>
        <w:t>人，六年级</w:t>
      </w:r>
      <w:r w:rsidR="001A14A7">
        <w:rPr>
          <w:rFonts w:ascii="华文细黑" w:eastAsia="华文细黑" w:hAnsi="华文细黑" w:hint="eastAsia"/>
          <w:sz w:val="21"/>
          <w:szCs w:val="21"/>
        </w:rPr>
        <w:t>259人，</w:t>
      </w:r>
      <w:r w:rsidRPr="004625F6">
        <w:rPr>
          <w:rFonts w:ascii="华文细黑" w:eastAsia="华文细黑" w:hAnsi="华文细黑" w:hint="eastAsia"/>
          <w:sz w:val="21"/>
          <w:szCs w:val="21"/>
        </w:rPr>
        <w:t>教职工61</w:t>
      </w:r>
      <w:r w:rsidR="001A14A7">
        <w:rPr>
          <w:rFonts w:ascii="华文细黑" w:eastAsia="华文细黑" w:hAnsi="华文细黑" w:hint="eastAsia"/>
          <w:sz w:val="21"/>
          <w:szCs w:val="21"/>
        </w:rPr>
        <w:t>人。</w:t>
      </w:r>
    </w:p>
    <w:p w:rsidR="000C3913" w:rsidRPr="002260AE" w:rsidRDefault="001207FE" w:rsidP="004625F6">
      <w:pPr>
        <w:pStyle w:val="13"/>
        <w:spacing w:before="0" w:beforeAutospacing="0" w:after="0" w:afterAutospacing="0"/>
        <w:ind w:firstLineChars="200" w:firstLine="420"/>
        <w:rPr>
          <w:rFonts w:ascii="华文细黑" w:eastAsia="华文细黑" w:hAnsi="华文细黑"/>
          <w:sz w:val="21"/>
          <w:szCs w:val="21"/>
        </w:rPr>
      </w:pPr>
      <w:r>
        <w:rPr>
          <w:rFonts w:ascii="华文细黑" w:eastAsia="华文细黑" w:hAnsi="华文细黑" w:hint="eastAsia"/>
          <w:sz w:val="21"/>
          <w:szCs w:val="21"/>
        </w:rPr>
        <w:t>连滩镇中心小学</w:t>
      </w:r>
      <w:r w:rsidR="004625F6" w:rsidRPr="004625F6">
        <w:rPr>
          <w:rFonts w:ascii="华文细黑" w:eastAsia="华文细黑" w:hAnsi="华文细黑" w:hint="eastAsia"/>
          <w:sz w:val="21"/>
          <w:szCs w:val="21"/>
        </w:rPr>
        <w:t>图书馆</w:t>
      </w:r>
      <w:r>
        <w:rPr>
          <w:rFonts w:ascii="华文细黑" w:eastAsia="华文细黑" w:hAnsi="华文细黑" w:hint="eastAsia"/>
          <w:sz w:val="21"/>
          <w:szCs w:val="21"/>
        </w:rPr>
        <w:t>经过建馆和三年运营</w:t>
      </w:r>
      <w:r w:rsidR="004625F6" w:rsidRPr="004625F6">
        <w:rPr>
          <w:rFonts w:ascii="华文细黑" w:eastAsia="华文细黑" w:hAnsi="华文细黑" w:hint="eastAsia"/>
          <w:sz w:val="21"/>
          <w:szCs w:val="21"/>
        </w:rPr>
        <w:t>，</w:t>
      </w:r>
      <w:r>
        <w:rPr>
          <w:rFonts w:ascii="华文细黑" w:eastAsia="华文细黑" w:hAnsi="华文细黑" w:hint="eastAsia"/>
          <w:sz w:val="21"/>
          <w:szCs w:val="21"/>
        </w:rPr>
        <w:t>状况良好，并经过一次图书馆升级，</w:t>
      </w:r>
      <w:r w:rsidR="004625F6" w:rsidRPr="004625F6">
        <w:rPr>
          <w:rFonts w:ascii="华文细黑" w:eastAsia="华文细黑" w:hAnsi="华文细黑" w:hint="eastAsia"/>
          <w:sz w:val="21"/>
          <w:szCs w:val="21"/>
        </w:rPr>
        <w:t>阅览桌椅均齐全，</w:t>
      </w:r>
      <w:r>
        <w:rPr>
          <w:rFonts w:ascii="华文细黑" w:eastAsia="华文细黑" w:hAnsi="华文细黑" w:hint="eastAsia"/>
          <w:sz w:val="21"/>
          <w:szCs w:val="21"/>
        </w:rPr>
        <w:t>有效</w:t>
      </w:r>
      <w:r w:rsidR="004625F6" w:rsidRPr="004625F6">
        <w:rPr>
          <w:rFonts w:ascii="华文细黑" w:eastAsia="华文细黑" w:hAnsi="华文细黑" w:hint="eastAsia"/>
          <w:sz w:val="21"/>
          <w:szCs w:val="21"/>
        </w:rPr>
        <w:t>图书超过</w:t>
      </w:r>
      <w:r w:rsidR="00C47925">
        <w:rPr>
          <w:rFonts w:ascii="华文细黑" w:eastAsia="华文细黑" w:hAnsi="华文细黑" w:hint="eastAsia"/>
          <w:sz w:val="21"/>
          <w:szCs w:val="21"/>
        </w:rPr>
        <w:t>5</w:t>
      </w:r>
      <w:r>
        <w:rPr>
          <w:rFonts w:ascii="华文细黑" w:eastAsia="华文细黑" w:hAnsi="华文细黑" w:hint="eastAsia"/>
          <w:sz w:val="21"/>
          <w:szCs w:val="21"/>
        </w:rPr>
        <w:t>000余</w:t>
      </w:r>
      <w:r w:rsidR="004625F6" w:rsidRPr="004625F6">
        <w:rPr>
          <w:rFonts w:ascii="华文细黑" w:eastAsia="华文细黑" w:hAnsi="华文细黑" w:hint="eastAsia"/>
          <w:sz w:val="21"/>
          <w:szCs w:val="21"/>
        </w:rPr>
        <w:t>册，</w:t>
      </w:r>
      <w:r>
        <w:rPr>
          <w:rFonts w:ascii="华文细黑" w:eastAsia="华文细黑" w:hAnsi="华文细黑" w:hint="eastAsia"/>
          <w:sz w:val="21"/>
          <w:szCs w:val="21"/>
        </w:rPr>
        <w:t>翻旧率较高，图书馆现有系统为一公斤图书借阅系统，借阅系统使用规范，但系统数据不能自动上传，较为不便。</w:t>
      </w:r>
      <w:r w:rsidRPr="002260AE">
        <w:rPr>
          <w:rFonts w:ascii="华文细黑" w:eastAsia="华文细黑" w:hAnsi="华文细黑"/>
          <w:sz w:val="21"/>
          <w:szCs w:val="21"/>
        </w:rPr>
        <w:t xml:space="preserve"> </w:t>
      </w:r>
      <w:r w:rsidR="00C4009C">
        <w:rPr>
          <w:rFonts w:ascii="华文细黑" w:eastAsia="华文细黑" w:hAnsi="华文细黑"/>
          <w:sz w:val="21"/>
          <w:szCs w:val="21"/>
        </w:rPr>
        <w:t>图书馆运营由馆长老师一人与学生管理员负责。</w:t>
      </w:r>
    </w:p>
    <w:p w:rsidR="000C3913" w:rsidRPr="00416378" w:rsidRDefault="00EC1E08" w:rsidP="002260AE">
      <w:pPr>
        <w:pStyle w:val="11"/>
        <w:numPr>
          <w:ilvl w:val="0"/>
          <w:numId w:val="2"/>
        </w:numPr>
        <w:spacing w:line="380" w:lineRule="exact"/>
        <w:ind w:left="0" w:firstLine="420"/>
        <w:outlineLvl w:val="1"/>
        <w:rPr>
          <w:rFonts w:ascii="华文细黑" w:eastAsia="华文细黑" w:hAnsi="华文细黑"/>
          <w:szCs w:val="21"/>
        </w:rPr>
      </w:pPr>
      <w:bookmarkStart w:id="4" w:name="_Toc422323184"/>
      <w:r>
        <w:rPr>
          <w:rFonts w:ascii="华文细黑" w:eastAsia="华文细黑" w:hAnsi="华文细黑" w:hint="eastAsia"/>
          <w:szCs w:val="21"/>
        </w:rPr>
        <w:t>菩山小学</w:t>
      </w:r>
      <w:bookmarkEnd w:id="4"/>
    </w:p>
    <w:p w:rsidR="001207FE" w:rsidRPr="001207FE" w:rsidRDefault="001207FE" w:rsidP="001207FE">
      <w:pPr>
        <w:pStyle w:val="13"/>
        <w:spacing w:before="0" w:beforeAutospacing="0" w:after="0" w:afterAutospacing="0"/>
        <w:ind w:firstLineChars="200" w:firstLine="420"/>
        <w:rPr>
          <w:rFonts w:ascii="华文细黑" w:eastAsia="华文细黑" w:hAnsi="华文细黑"/>
          <w:sz w:val="21"/>
          <w:szCs w:val="21"/>
        </w:rPr>
      </w:pPr>
      <w:r w:rsidRPr="001207FE">
        <w:rPr>
          <w:rFonts w:ascii="华文细黑" w:eastAsia="华文细黑" w:hAnsi="华文细黑" w:hint="eastAsia"/>
          <w:sz w:val="21"/>
          <w:szCs w:val="21"/>
        </w:rPr>
        <w:t>郁南县连滩镇菩山小学，位于连滩镇中心小学附近，道路交通方便，目前有</w:t>
      </w:r>
      <w:r>
        <w:rPr>
          <w:rFonts w:ascii="华文细黑" w:eastAsia="华文细黑" w:hAnsi="华文细黑" w:hint="eastAsia"/>
          <w:sz w:val="21"/>
          <w:szCs w:val="21"/>
        </w:rPr>
        <w:t>师生共计671人</w:t>
      </w:r>
      <w:r w:rsidRPr="001207FE">
        <w:rPr>
          <w:rFonts w:ascii="华文细黑" w:eastAsia="华文细黑" w:hAnsi="华文细黑" w:hint="eastAsia"/>
          <w:sz w:val="21"/>
          <w:szCs w:val="21"/>
        </w:rPr>
        <w:t>，其中学前班</w:t>
      </w:r>
      <w:r>
        <w:rPr>
          <w:rFonts w:ascii="华文细黑" w:eastAsia="华文细黑" w:hAnsi="华文细黑" w:hint="eastAsia"/>
          <w:sz w:val="21"/>
          <w:szCs w:val="21"/>
        </w:rPr>
        <w:t>465</w:t>
      </w:r>
      <w:r w:rsidRPr="001207FE">
        <w:rPr>
          <w:rFonts w:ascii="华文细黑" w:eastAsia="华文细黑" w:hAnsi="华文细黑" w:hint="eastAsia"/>
          <w:sz w:val="21"/>
          <w:szCs w:val="21"/>
        </w:rPr>
        <w:t>人，一年级</w:t>
      </w:r>
      <w:r>
        <w:rPr>
          <w:rFonts w:ascii="华文细黑" w:eastAsia="华文细黑" w:hAnsi="华文细黑" w:hint="eastAsia"/>
          <w:sz w:val="21"/>
          <w:szCs w:val="21"/>
        </w:rPr>
        <w:t>47</w:t>
      </w:r>
      <w:r w:rsidRPr="001207FE">
        <w:rPr>
          <w:rFonts w:ascii="华文细黑" w:eastAsia="华文细黑" w:hAnsi="华文细黑" w:hint="eastAsia"/>
          <w:sz w:val="21"/>
          <w:szCs w:val="21"/>
        </w:rPr>
        <w:t>人，二年级</w:t>
      </w:r>
      <w:r>
        <w:rPr>
          <w:rFonts w:ascii="华文细黑" w:eastAsia="华文细黑" w:hAnsi="华文细黑" w:hint="eastAsia"/>
          <w:sz w:val="21"/>
          <w:szCs w:val="21"/>
        </w:rPr>
        <w:t>45</w:t>
      </w:r>
      <w:r w:rsidRPr="001207FE">
        <w:rPr>
          <w:rFonts w:ascii="华文细黑" w:eastAsia="华文细黑" w:hAnsi="华文细黑" w:hint="eastAsia"/>
          <w:sz w:val="21"/>
          <w:szCs w:val="21"/>
        </w:rPr>
        <w:t>人，三年级</w:t>
      </w:r>
      <w:r>
        <w:rPr>
          <w:rFonts w:ascii="华文细黑" w:eastAsia="华文细黑" w:hAnsi="华文细黑" w:hint="eastAsia"/>
          <w:sz w:val="21"/>
          <w:szCs w:val="21"/>
        </w:rPr>
        <w:t>35</w:t>
      </w:r>
      <w:r w:rsidRPr="001207FE">
        <w:rPr>
          <w:rFonts w:ascii="华文细黑" w:eastAsia="华文细黑" w:hAnsi="华文细黑" w:hint="eastAsia"/>
          <w:sz w:val="21"/>
          <w:szCs w:val="21"/>
        </w:rPr>
        <w:t>人，四年级</w:t>
      </w:r>
      <w:r>
        <w:rPr>
          <w:rFonts w:ascii="华文细黑" w:eastAsia="华文细黑" w:hAnsi="华文细黑" w:hint="eastAsia"/>
          <w:sz w:val="21"/>
          <w:szCs w:val="21"/>
        </w:rPr>
        <w:t>36</w:t>
      </w:r>
      <w:r w:rsidRPr="001207FE">
        <w:rPr>
          <w:rFonts w:ascii="华文细黑" w:eastAsia="华文细黑" w:hAnsi="华文细黑" w:hint="eastAsia"/>
          <w:sz w:val="21"/>
          <w:szCs w:val="21"/>
        </w:rPr>
        <w:t>人，五年级</w:t>
      </w:r>
      <w:r>
        <w:rPr>
          <w:rFonts w:ascii="华文细黑" w:eastAsia="华文细黑" w:hAnsi="华文细黑" w:hint="eastAsia"/>
          <w:sz w:val="21"/>
          <w:szCs w:val="21"/>
        </w:rPr>
        <w:t>32</w:t>
      </w:r>
      <w:r w:rsidRPr="001207FE">
        <w:rPr>
          <w:rFonts w:ascii="华文细黑" w:eastAsia="华文细黑" w:hAnsi="华文细黑" w:hint="eastAsia"/>
          <w:sz w:val="21"/>
          <w:szCs w:val="21"/>
        </w:rPr>
        <w:t>人，教职工</w:t>
      </w:r>
      <w:r>
        <w:rPr>
          <w:rFonts w:ascii="华文细黑" w:eastAsia="华文细黑" w:hAnsi="华文细黑" w:hint="eastAsia"/>
          <w:sz w:val="21"/>
          <w:szCs w:val="21"/>
        </w:rPr>
        <w:t>11</w:t>
      </w:r>
      <w:r w:rsidRPr="001207FE">
        <w:rPr>
          <w:rFonts w:ascii="华文细黑" w:eastAsia="华文细黑" w:hAnsi="华文细黑" w:hint="eastAsia"/>
          <w:sz w:val="21"/>
          <w:szCs w:val="21"/>
        </w:rPr>
        <w:t>人。</w:t>
      </w:r>
    </w:p>
    <w:p w:rsidR="000C3913" w:rsidRPr="00416378" w:rsidRDefault="001207FE" w:rsidP="001207FE">
      <w:pPr>
        <w:pStyle w:val="13"/>
        <w:spacing w:before="0" w:beforeAutospacing="0" w:after="0" w:afterAutospacing="0" w:line="380" w:lineRule="exact"/>
        <w:ind w:firstLineChars="200" w:firstLine="420"/>
        <w:rPr>
          <w:rFonts w:ascii="华文细黑" w:eastAsia="华文细黑" w:hAnsi="华文细黑"/>
          <w:sz w:val="21"/>
          <w:szCs w:val="21"/>
        </w:rPr>
      </w:pPr>
      <w:r w:rsidRPr="001207FE">
        <w:rPr>
          <w:rFonts w:ascii="华文细黑" w:eastAsia="华文细黑" w:hAnsi="华文细黑" w:hint="eastAsia"/>
          <w:sz w:val="21"/>
          <w:szCs w:val="21"/>
        </w:rPr>
        <w:t>连滩镇菩山小学</w:t>
      </w:r>
      <w:r>
        <w:rPr>
          <w:rFonts w:ascii="华文细黑" w:eastAsia="华文细黑" w:hAnsi="华文细黑" w:hint="eastAsia"/>
          <w:sz w:val="21"/>
          <w:szCs w:val="21"/>
        </w:rPr>
        <w:t>的满天星图书馆现有图书700多册</w:t>
      </w:r>
      <w:r w:rsidRPr="001207FE">
        <w:rPr>
          <w:rFonts w:ascii="华文细黑" w:eastAsia="华文细黑" w:hAnsi="华文细黑" w:hint="eastAsia"/>
          <w:sz w:val="21"/>
          <w:szCs w:val="21"/>
        </w:rPr>
        <w:t>，</w:t>
      </w:r>
      <w:r w:rsidRPr="00416378">
        <w:rPr>
          <w:rFonts w:ascii="华文细黑" w:eastAsia="华文细黑" w:hAnsi="华文细黑"/>
          <w:sz w:val="21"/>
          <w:szCs w:val="21"/>
        </w:rPr>
        <w:t xml:space="preserve"> </w:t>
      </w:r>
      <w:r>
        <w:rPr>
          <w:rFonts w:ascii="华文细黑" w:eastAsia="华文细黑" w:hAnsi="华文细黑"/>
          <w:sz w:val="21"/>
          <w:szCs w:val="21"/>
        </w:rPr>
        <w:t>使用一公斤借阅系统，学校借阅流程完善，并在图书馆图书馆使用的基础上，增加图书吧，更方便学生的阅读</w:t>
      </w:r>
      <w:r w:rsidR="004B0DB9">
        <w:rPr>
          <w:rFonts w:ascii="华文细黑" w:eastAsia="华文细黑" w:hAnsi="华文细黑"/>
          <w:sz w:val="21"/>
          <w:szCs w:val="21"/>
        </w:rPr>
        <w:t>，但同时也对图书馆的馆藏量有一定的影响，图书翻旧率较高。</w:t>
      </w:r>
      <w:r w:rsidR="00C4009C">
        <w:rPr>
          <w:rFonts w:ascii="华文细黑" w:eastAsia="华文细黑" w:hAnsi="华文细黑"/>
          <w:sz w:val="21"/>
          <w:szCs w:val="21"/>
        </w:rPr>
        <w:t>图书馆运营由馆长老师2人与学生管理员共同负责。</w:t>
      </w:r>
    </w:p>
    <w:p w:rsidR="000C3913" w:rsidRDefault="00EC1E08" w:rsidP="002260AE">
      <w:pPr>
        <w:pStyle w:val="11"/>
        <w:numPr>
          <w:ilvl w:val="0"/>
          <w:numId w:val="2"/>
        </w:numPr>
        <w:spacing w:line="380" w:lineRule="exact"/>
        <w:ind w:left="0" w:firstLine="420"/>
        <w:outlineLvl w:val="1"/>
        <w:rPr>
          <w:rFonts w:ascii="华文细黑" w:eastAsia="华文细黑" w:hAnsi="华文细黑"/>
          <w:szCs w:val="21"/>
        </w:rPr>
      </w:pPr>
      <w:bookmarkStart w:id="5" w:name="_Toc422323185"/>
      <w:r>
        <w:rPr>
          <w:rFonts w:ascii="华文细黑" w:eastAsia="华文细黑" w:hAnsi="华文细黑" w:hint="eastAsia"/>
          <w:szCs w:val="21"/>
        </w:rPr>
        <w:t>平山小学</w:t>
      </w:r>
      <w:bookmarkEnd w:id="5"/>
    </w:p>
    <w:p w:rsidR="004B0DB9" w:rsidRPr="004B0DB9" w:rsidRDefault="004B0DB9" w:rsidP="004B0DB9">
      <w:pPr>
        <w:pStyle w:val="13"/>
        <w:spacing w:before="0" w:beforeAutospacing="0" w:after="0" w:afterAutospacing="0"/>
        <w:ind w:firstLineChars="200" w:firstLine="420"/>
        <w:rPr>
          <w:rFonts w:ascii="华文细黑" w:eastAsia="华文细黑" w:hAnsi="华文细黑"/>
          <w:sz w:val="21"/>
          <w:szCs w:val="21"/>
        </w:rPr>
      </w:pPr>
      <w:r w:rsidRPr="004B0DB9">
        <w:rPr>
          <w:rFonts w:ascii="华文细黑" w:eastAsia="华文细黑" w:hAnsi="华文细黑" w:hint="eastAsia"/>
          <w:sz w:val="21"/>
          <w:szCs w:val="21"/>
        </w:rPr>
        <w:t>郁南县连滩镇平山小学，位于连滩镇中心小学附近，道路交通方便，目前有</w:t>
      </w:r>
      <w:r>
        <w:rPr>
          <w:rFonts w:ascii="华文细黑" w:eastAsia="华文细黑" w:hAnsi="华文细黑" w:hint="eastAsia"/>
          <w:sz w:val="21"/>
          <w:szCs w:val="21"/>
        </w:rPr>
        <w:t>师生共计</w:t>
      </w:r>
      <w:r w:rsidR="00D17F77">
        <w:rPr>
          <w:rFonts w:ascii="华文细黑" w:eastAsia="华文细黑" w:hAnsi="华文细黑" w:hint="eastAsia"/>
          <w:sz w:val="21"/>
          <w:szCs w:val="21"/>
        </w:rPr>
        <w:t>196人</w:t>
      </w:r>
      <w:r w:rsidRPr="004B0DB9">
        <w:rPr>
          <w:rFonts w:ascii="华文细黑" w:eastAsia="华文细黑" w:hAnsi="华文细黑" w:hint="eastAsia"/>
          <w:sz w:val="21"/>
          <w:szCs w:val="21"/>
        </w:rPr>
        <w:t>，其中学前班</w:t>
      </w:r>
      <w:r w:rsidR="00D17F77">
        <w:rPr>
          <w:rFonts w:ascii="华文细黑" w:eastAsia="华文细黑" w:hAnsi="华文细黑" w:hint="eastAsia"/>
          <w:sz w:val="21"/>
          <w:szCs w:val="21"/>
        </w:rPr>
        <w:t>21</w:t>
      </w:r>
      <w:r w:rsidRPr="004B0DB9">
        <w:rPr>
          <w:rFonts w:ascii="华文细黑" w:eastAsia="华文细黑" w:hAnsi="华文细黑" w:hint="eastAsia"/>
          <w:sz w:val="21"/>
          <w:szCs w:val="21"/>
        </w:rPr>
        <w:t>人，一年级</w:t>
      </w:r>
      <w:r w:rsidR="00D17F77">
        <w:rPr>
          <w:rFonts w:ascii="华文细黑" w:eastAsia="华文细黑" w:hAnsi="华文细黑" w:hint="eastAsia"/>
          <w:sz w:val="21"/>
          <w:szCs w:val="21"/>
        </w:rPr>
        <w:t>34</w:t>
      </w:r>
      <w:r w:rsidRPr="004B0DB9">
        <w:rPr>
          <w:rFonts w:ascii="华文细黑" w:eastAsia="华文细黑" w:hAnsi="华文细黑" w:hint="eastAsia"/>
          <w:sz w:val="21"/>
          <w:szCs w:val="21"/>
        </w:rPr>
        <w:t>人，二年级</w:t>
      </w:r>
      <w:r w:rsidR="00D17F77">
        <w:rPr>
          <w:rFonts w:ascii="华文细黑" w:eastAsia="华文细黑" w:hAnsi="华文细黑" w:hint="eastAsia"/>
          <w:sz w:val="21"/>
          <w:szCs w:val="21"/>
        </w:rPr>
        <w:t>31</w:t>
      </w:r>
      <w:r w:rsidRPr="004B0DB9">
        <w:rPr>
          <w:rFonts w:ascii="华文细黑" w:eastAsia="华文细黑" w:hAnsi="华文细黑" w:hint="eastAsia"/>
          <w:sz w:val="21"/>
          <w:szCs w:val="21"/>
        </w:rPr>
        <w:t>人，三年级</w:t>
      </w:r>
      <w:r w:rsidR="00D17F77">
        <w:rPr>
          <w:rFonts w:ascii="华文细黑" w:eastAsia="华文细黑" w:hAnsi="华文细黑" w:hint="eastAsia"/>
          <w:sz w:val="21"/>
          <w:szCs w:val="21"/>
        </w:rPr>
        <w:t>30</w:t>
      </w:r>
      <w:r w:rsidRPr="004B0DB9">
        <w:rPr>
          <w:rFonts w:ascii="华文细黑" w:eastAsia="华文细黑" w:hAnsi="华文细黑" w:hint="eastAsia"/>
          <w:sz w:val="21"/>
          <w:szCs w:val="21"/>
        </w:rPr>
        <w:t>人，四年级</w:t>
      </w:r>
      <w:r w:rsidR="00D17F77">
        <w:rPr>
          <w:rFonts w:ascii="华文细黑" w:eastAsia="华文细黑" w:hAnsi="华文细黑" w:hint="eastAsia"/>
          <w:sz w:val="21"/>
          <w:szCs w:val="21"/>
        </w:rPr>
        <w:t>31</w:t>
      </w:r>
      <w:r w:rsidRPr="004B0DB9">
        <w:rPr>
          <w:rFonts w:ascii="华文细黑" w:eastAsia="华文细黑" w:hAnsi="华文细黑" w:hint="eastAsia"/>
          <w:sz w:val="21"/>
          <w:szCs w:val="21"/>
        </w:rPr>
        <w:t>人，五年级</w:t>
      </w:r>
      <w:r w:rsidR="00D17F77">
        <w:rPr>
          <w:rFonts w:ascii="华文细黑" w:eastAsia="华文细黑" w:hAnsi="华文细黑" w:hint="eastAsia"/>
          <w:sz w:val="21"/>
          <w:szCs w:val="21"/>
        </w:rPr>
        <w:t>38</w:t>
      </w:r>
      <w:r w:rsidRPr="004B0DB9">
        <w:rPr>
          <w:rFonts w:ascii="华文细黑" w:eastAsia="华文细黑" w:hAnsi="华文细黑" w:hint="eastAsia"/>
          <w:sz w:val="21"/>
          <w:szCs w:val="21"/>
        </w:rPr>
        <w:t>人，教职工</w:t>
      </w:r>
      <w:r w:rsidR="00D17F77">
        <w:rPr>
          <w:rFonts w:ascii="华文细黑" w:eastAsia="华文细黑" w:hAnsi="华文细黑" w:hint="eastAsia"/>
          <w:sz w:val="21"/>
          <w:szCs w:val="21"/>
        </w:rPr>
        <w:t>11</w:t>
      </w:r>
      <w:r w:rsidRPr="004B0DB9">
        <w:rPr>
          <w:rFonts w:ascii="华文细黑" w:eastAsia="华文细黑" w:hAnsi="华文细黑" w:hint="eastAsia"/>
          <w:sz w:val="21"/>
          <w:szCs w:val="21"/>
        </w:rPr>
        <w:t>人。</w:t>
      </w:r>
    </w:p>
    <w:p w:rsidR="004B0DB9" w:rsidRPr="004B0DB9" w:rsidRDefault="00C47925" w:rsidP="004B0DB9">
      <w:pPr>
        <w:pStyle w:val="13"/>
        <w:spacing w:before="0" w:beforeAutospacing="0" w:after="0" w:afterAutospacing="0"/>
        <w:ind w:firstLineChars="200" w:firstLine="420"/>
        <w:rPr>
          <w:rFonts w:ascii="华文细黑" w:eastAsia="华文细黑" w:hAnsi="华文细黑"/>
          <w:sz w:val="21"/>
          <w:szCs w:val="21"/>
        </w:rPr>
      </w:pPr>
      <w:r>
        <w:rPr>
          <w:rFonts w:ascii="华文细黑" w:eastAsia="华文细黑" w:hAnsi="华文细黑" w:hint="eastAsia"/>
          <w:sz w:val="21"/>
          <w:szCs w:val="21"/>
        </w:rPr>
        <w:t>连滩镇平山小学的满天星图书馆，图书近1100</w:t>
      </w:r>
      <w:r w:rsidR="004B0DB9" w:rsidRPr="004B0DB9">
        <w:rPr>
          <w:rFonts w:ascii="华文细黑" w:eastAsia="华文细黑" w:hAnsi="华文细黑" w:hint="eastAsia"/>
          <w:sz w:val="21"/>
          <w:szCs w:val="21"/>
        </w:rPr>
        <w:t>册，</w:t>
      </w:r>
      <w:r>
        <w:rPr>
          <w:rFonts w:ascii="华文细黑" w:eastAsia="华文细黑" w:hAnsi="华文细黑" w:hint="eastAsia"/>
          <w:sz w:val="21"/>
          <w:szCs w:val="21"/>
        </w:rPr>
        <w:t>图书馆使用系统</w:t>
      </w:r>
      <w:r w:rsidR="00C4009C">
        <w:rPr>
          <w:rFonts w:ascii="华文细黑" w:eastAsia="华文细黑" w:hAnsi="华文细黑" w:hint="eastAsia"/>
          <w:sz w:val="21"/>
          <w:szCs w:val="21"/>
        </w:rPr>
        <w:t>为满天星借阅系统，图书有一定的翻旧率和破损率，图书馆分类采用五色分类+位置标签，在图书查找上更容易，方便管理员规范管理。图书馆由一名馆长老师与学生管理员负责运营。</w:t>
      </w:r>
      <w:r w:rsidRPr="004B0DB9">
        <w:rPr>
          <w:rFonts w:ascii="华文细黑" w:eastAsia="华文细黑" w:hAnsi="华文细黑"/>
          <w:sz w:val="21"/>
          <w:szCs w:val="21"/>
        </w:rPr>
        <w:t xml:space="preserve"> </w:t>
      </w:r>
    </w:p>
    <w:p w:rsidR="00EC1E08" w:rsidRDefault="00EC1E08" w:rsidP="002260AE">
      <w:pPr>
        <w:pStyle w:val="11"/>
        <w:numPr>
          <w:ilvl w:val="0"/>
          <w:numId w:val="2"/>
        </w:numPr>
        <w:spacing w:line="380" w:lineRule="exact"/>
        <w:ind w:left="0" w:firstLine="420"/>
        <w:outlineLvl w:val="1"/>
        <w:rPr>
          <w:rFonts w:ascii="华文细黑" w:eastAsia="华文细黑" w:hAnsi="华文细黑"/>
          <w:szCs w:val="21"/>
        </w:rPr>
      </w:pPr>
      <w:bookmarkStart w:id="6" w:name="_Toc422323186"/>
      <w:r>
        <w:rPr>
          <w:rFonts w:ascii="华文细黑" w:eastAsia="华文细黑" w:hAnsi="华文细黑"/>
          <w:szCs w:val="21"/>
        </w:rPr>
        <w:t>望天小学</w:t>
      </w:r>
      <w:bookmarkEnd w:id="6"/>
    </w:p>
    <w:p w:rsidR="00C4009C" w:rsidRPr="00C4009C" w:rsidRDefault="00C4009C" w:rsidP="00C4009C">
      <w:pPr>
        <w:pStyle w:val="13"/>
        <w:spacing w:before="0" w:beforeAutospacing="0" w:after="0" w:afterAutospacing="0"/>
        <w:ind w:firstLineChars="200" w:firstLine="420"/>
        <w:rPr>
          <w:rFonts w:ascii="华文细黑" w:eastAsia="华文细黑" w:hAnsi="华文细黑"/>
          <w:sz w:val="21"/>
          <w:szCs w:val="21"/>
        </w:rPr>
      </w:pPr>
      <w:r w:rsidRPr="00C4009C">
        <w:rPr>
          <w:rFonts w:ascii="华文细黑" w:eastAsia="华文细黑" w:hAnsi="华文细黑" w:hint="eastAsia"/>
          <w:sz w:val="21"/>
          <w:szCs w:val="21"/>
        </w:rPr>
        <w:t>郁南县连滩镇望天小学，位于连滩镇中心小学附近，道路交通方便，</w:t>
      </w:r>
      <w:r w:rsidR="00D17F77">
        <w:rPr>
          <w:rFonts w:ascii="华文细黑" w:eastAsia="华文细黑" w:hAnsi="华文细黑" w:hint="eastAsia"/>
          <w:sz w:val="21"/>
          <w:szCs w:val="21"/>
        </w:rPr>
        <w:t>目前有师生227</w:t>
      </w:r>
      <w:r w:rsidRPr="00C4009C">
        <w:rPr>
          <w:rFonts w:ascii="华文细黑" w:eastAsia="华文细黑" w:hAnsi="华文细黑" w:hint="eastAsia"/>
          <w:sz w:val="21"/>
          <w:szCs w:val="21"/>
        </w:rPr>
        <w:t>，其中学前班</w:t>
      </w:r>
      <w:r w:rsidR="00D17F77">
        <w:rPr>
          <w:rFonts w:ascii="华文细黑" w:eastAsia="华文细黑" w:hAnsi="华文细黑" w:hint="eastAsia"/>
          <w:sz w:val="21"/>
          <w:szCs w:val="21"/>
        </w:rPr>
        <w:t>40</w:t>
      </w:r>
      <w:r w:rsidRPr="00C4009C">
        <w:rPr>
          <w:rFonts w:ascii="华文细黑" w:eastAsia="华文细黑" w:hAnsi="华文细黑" w:hint="eastAsia"/>
          <w:sz w:val="21"/>
          <w:szCs w:val="21"/>
        </w:rPr>
        <w:t>人，一年级</w:t>
      </w:r>
      <w:r w:rsidR="002D7C87">
        <w:rPr>
          <w:rFonts w:ascii="华文细黑" w:eastAsia="华文细黑" w:hAnsi="华文细黑" w:hint="eastAsia"/>
          <w:sz w:val="21"/>
          <w:szCs w:val="21"/>
        </w:rPr>
        <w:t>29</w:t>
      </w:r>
      <w:r w:rsidRPr="00C4009C">
        <w:rPr>
          <w:rFonts w:ascii="华文细黑" w:eastAsia="华文细黑" w:hAnsi="华文细黑" w:hint="eastAsia"/>
          <w:sz w:val="21"/>
          <w:szCs w:val="21"/>
        </w:rPr>
        <w:t>人，二年级</w:t>
      </w:r>
      <w:r w:rsidR="002D7C87">
        <w:rPr>
          <w:rFonts w:ascii="华文细黑" w:eastAsia="华文细黑" w:hAnsi="华文细黑" w:hint="eastAsia"/>
          <w:sz w:val="21"/>
          <w:szCs w:val="21"/>
        </w:rPr>
        <w:t>19</w:t>
      </w:r>
      <w:r w:rsidRPr="00C4009C">
        <w:rPr>
          <w:rFonts w:ascii="华文细黑" w:eastAsia="华文细黑" w:hAnsi="华文细黑" w:hint="eastAsia"/>
          <w:sz w:val="21"/>
          <w:szCs w:val="21"/>
        </w:rPr>
        <w:t>人，三年级</w:t>
      </w:r>
      <w:r w:rsidR="002D7C87">
        <w:rPr>
          <w:rFonts w:ascii="华文细黑" w:eastAsia="华文细黑" w:hAnsi="华文细黑" w:hint="eastAsia"/>
          <w:sz w:val="21"/>
          <w:szCs w:val="21"/>
        </w:rPr>
        <w:t>25</w:t>
      </w:r>
      <w:r w:rsidRPr="00C4009C">
        <w:rPr>
          <w:rFonts w:ascii="华文细黑" w:eastAsia="华文细黑" w:hAnsi="华文细黑" w:hint="eastAsia"/>
          <w:sz w:val="21"/>
          <w:szCs w:val="21"/>
        </w:rPr>
        <w:t>人，四年级</w:t>
      </w:r>
      <w:r w:rsidR="002D7C87">
        <w:rPr>
          <w:rFonts w:ascii="华文细黑" w:eastAsia="华文细黑" w:hAnsi="华文细黑" w:hint="eastAsia"/>
          <w:sz w:val="21"/>
          <w:szCs w:val="21"/>
        </w:rPr>
        <w:t>21</w:t>
      </w:r>
      <w:r w:rsidRPr="00C4009C">
        <w:rPr>
          <w:rFonts w:ascii="华文细黑" w:eastAsia="华文细黑" w:hAnsi="华文细黑" w:hint="eastAsia"/>
          <w:sz w:val="21"/>
          <w:szCs w:val="21"/>
        </w:rPr>
        <w:t>人，五年级</w:t>
      </w:r>
      <w:r w:rsidR="002D7C87">
        <w:rPr>
          <w:rFonts w:ascii="华文细黑" w:eastAsia="华文细黑" w:hAnsi="华文细黑" w:hint="eastAsia"/>
          <w:sz w:val="21"/>
          <w:szCs w:val="21"/>
        </w:rPr>
        <w:t>18</w:t>
      </w:r>
      <w:r w:rsidRPr="00C4009C">
        <w:rPr>
          <w:rFonts w:ascii="华文细黑" w:eastAsia="华文细黑" w:hAnsi="华文细黑" w:hint="eastAsia"/>
          <w:sz w:val="21"/>
          <w:szCs w:val="21"/>
        </w:rPr>
        <w:t>人，六年级</w:t>
      </w:r>
      <w:r w:rsidR="002D7C87">
        <w:rPr>
          <w:rFonts w:ascii="华文细黑" w:eastAsia="华文细黑" w:hAnsi="华文细黑" w:hint="eastAsia"/>
          <w:sz w:val="21"/>
          <w:szCs w:val="21"/>
        </w:rPr>
        <w:t>65</w:t>
      </w:r>
      <w:r w:rsidRPr="00C4009C">
        <w:rPr>
          <w:rFonts w:ascii="华文细黑" w:eastAsia="华文细黑" w:hAnsi="华文细黑" w:hint="eastAsia"/>
          <w:sz w:val="21"/>
          <w:szCs w:val="21"/>
        </w:rPr>
        <w:t>人</w:t>
      </w:r>
      <w:r w:rsidR="002D7C87">
        <w:rPr>
          <w:rFonts w:ascii="华文细黑" w:eastAsia="华文细黑" w:hAnsi="华文细黑" w:hint="eastAsia"/>
          <w:sz w:val="21"/>
          <w:szCs w:val="21"/>
        </w:rPr>
        <w:t>，</w:t>
      </w:r>
      <w:r w:rsidRPr="00C4009C">
        <w:rPr>
          <w:rFonts w:ascii="华文细黑" w:eastAsia="华文细黑" w:hAnsi="华文细黑" w:hint="eastAsia"/>
          <w:sz w:val="21"/>
          <w:szCs w:val="21"/>
        </w:rPr>
        <w:t>教职工</w:t>
      </w:r>
      <w:r w:rsidR="002D7C87">
        <w:rPr>
          <w:rFonts w:ascii="华文细黑" w:eastAsia="华文细黑" w:hAnsi="华文细黑" w:hint="eastAsia"/>
          <w:sz w:val="21"/>
          <w:szCs w:val="21"/>
        </w:rPr>
        <w:t>10</w:t>
      </w:r>
      <w:r w:rsidRPr="00C4009C">
        <w:rPr>
          <w:rFonts w:ascii="华文细黑" w:eastAsia="华文细黑" w:hAnsi="华文细黑" w:hint="eastAsia"/>
          <w:sz w:val="21"/>
          <w:szCs w:val="21"/>
        </w:rPr>
        <w:t>人。</w:t>
      </w:r>
    </w:p>
    <w:p w:rsidR="00C4009C" w:rsidRPr="00C4009C" w:rsidRDefault="00D17F77" w:rsidP="00C4009C">
      <w:pPr>
        <w:pStyle w:val="13"/>
        <w:spacing w:before="0" w:beforeAutospacing="0" w:after="0" w:afterAutospacing="0"/>
        <w:ind w:firstLineChars="200" w:firstLine="420"/>
        <w:rPr>
          <w:rFonts w:ascii="华文细黑" w:eastAsia="华文细黑" w:hAnsi="华文细黑"/>
          <w:sz w:val="21"/>
          <w:szCs w:val="21"/>
        </w:rPr>
      </w:pPr>
      <w:r>
        <w:rPr>
          <w:rFonts w:ascii="华文细黑" w:eastAsia="华文细黑" w:hAnsi="华文细黑" w:hint="eastAsia"/>
          <w:sz w:val="21"/>
          <w:szCs w:val="21"/>
        </w:rPr>
        <w:t>连滩镇望天小学的满天星</w:t>
      </w:r>
      <w:r w:rsidR="002D7C87">
        <w:rPr>
          <w:rFonts w:ascii="华文细黑" w:eastAsia="华文细黑" w:hAnsi="华文细黑" w:hint="eastAsia"/>
          <w:sz w:val="21"/>
          <w:szCs w:val="21"/>
        </w:rPr>
        <w:t>图书馆，图书共有八百余</w:t>
      </w:r>
      <w:r w:rsidR="00C4009C" w:rsidRPr="00C4009C">
        <w:rPr>
          <w:rFonts w:ascii="华文细黑" w:eastAsia="华文细黑" w:hAnsi="华文细黑" w:hint="eastAsia"/>
          <w:sz w:val="21"/>
          <w:szCs w:val="21"/>
        </w:rPr>
        <w:t>册，</w:t>
      </w:r>
      <w:r w:rsidR="002D7C87">
        <w:rPr>
          <w:rFonts w:ascii="华文细黑" w:eastAsia="华文细黑" w:hAnsi="华文细黑" w:hint="eastAsia"/>
          <w:sz w:val="21"/>
          <w:szCs w:val="21"/>
        </w:rPr>
        <w:t>使用满天星借阅系统，借阅系统使用良好，有规范的借阅制度，图书有一定的翻旧率与破损率。图书馆运营由一名馆长老师和学生管理员共同负责。</w:t>
      </w:r>
    </w:p>
    <w:p w:rsidR="00EC1E08" w:rsidRPr="00416378" w:rsidRDefault="00EC1E08" w:rsidP="002260AE">
      <w:pPr>
        <w:pStyle w:val="11"/>
        <w:numPr>
          <w:ilvl w:val="0"/>
          <w:numId w:val="2"/>
        </w:numPr>
        <w:spacing w:line="380" w:lineRule="exact"/>
        <w:ind w:left="0" w:firstLine="420"/>
        <w:outlineLvl w:val="1"/>
        <w:rPr>
          <w:rFonts w:ascii="华文细黑" w:eastAsia="华文细黑" w:hAnsi="华文细黑"/>
          <w:szCs w:val="21"/>
        </w:rPr>
      </w:pPr>
      <w:bookmarkStart w:id="7" w:name="_Toc422323187"/>
      <w:r>
        <w:rPr>
          <w:rFonts w:ascii="华文细黑" w:eastAsia="华文细黑" w:hAnsi="华文细黑"/>
          <w:szCs w:val="21"/>
        </w:rPr>
        <w:t>天花塘小学</w:t>
      </w:r>
      <w:bookmarkEnd w:id="7"/>
    </w:p>
    <w:p w:rsidR="00C4009C" w:rsidRPr="00C4009C" w:rsidRDefault="00C4009C" w:rsidP="00C4009C">
      <w:pPr>
        <w:pStyle w:val="13"/>
        <w:spacing w:before="0" w:beforeAutospacing="0" w:after="0" w:afterAutospacing="0"/>
        <w:ind w:firstLineChars="200" w:firstLine="420"/>
        <w:rPr>
          <w:rFonts w:ascii="华文细黑" w:eastAsia="华文细黑" w:hAnsi="华文细黑"/>
          <w:sz w:val="21"/>
          <w:szCs w:val="21"/>
        </w:rPr>
      </w:pPr>
      <w:r w:rsidRPr="00C4009C">
        <w:rPr>
          <w:rFonts w:ascii="华文细黑" w:eastAsia="华文细黑" w:hAnsi="华文细黑" w:hint="eastAsia"/>
          <w:sz w:val="21"/>
          <w:szCs w:val="21"/>
        </w:rPr>
        <w:t>郁南县连滩镇天花塘小学，位于连滩镇中心小学附近，道路交通方便，目前有</w:t>
      </w:r>
      <w:r w:rsidR="00BE6039">
        <w:rPr>
          <w:rFonts w:ascii="华文细黑" w:eastAsia="华文细黑" w:hAnsi="华文细黑" w:hint="eastAsia"/>
          <w:sz w:val="21"/>
          <w:szCs w:val="21"/>
        </w:rPr>
        <w:t>师生共计107人</w:t>
      </w:r>
      <w:r w:rsidRPr="00C4009C">
        <w:rPr>
          <w:rFonts w:ascii="华文细黑" w:eastAsia="华文细黑" w:hAnsi="华文细黑" w:hint="eastAsia"/>
          <w:sz w:val="21"/>
          <w:szCs w:val="21"/>
        </w:rPr>
        <w:t>，其中学前班</w:t>
      </w:r>
      <w:r w:rsidR="00BE6039">
        <w:rPr>
          <w:rFonts w:ascii="华文细黑" w:eastAsia="华文细黑" w:hAnsi="华文细黑" w:hint="eastAsia"/>
          <w:sz w:val="21"/>
          <w:szCs w:val="21"/>
        </w:rPr>
        <w:t>23</w:t>
      </w:r>
      <w:r w:rsidRPr="00C4009C">
        <w:rPr>
          <w:rFonts w:ascii="华文细黑" w:eastAsia="华文细黑" w:hAnsi="华文细黑" w:hint="eastAsia"/>
          <w:sz w:val="21"/>
          <w:szCs w:val="21"/>
        </w:rPr>
        <w:t>人，一年级</w:t>
      </w:r>
      <w:r w:rsidR="00BE6039">
        <w:rPr>
          <w:rFonts w:ascii="华文细黑" w:eastAsia="华文细黑" w:hAnsi="华文细黑" w:hint="eastAsia"/>
          <w:sz w:val="21"/>
          <w:szCs w:val="21"/>
        </w:rPr>
        <w:t>15</w:t>
      </w:r>
      <w:r w:rsidRPr="00C4009C">
        <w:rPr>
          <w:rFonts w:ascii="华文细黑" w:eastAsia="华文细黑" w:hAnsi="华文细黑" w:hint="eastAsia"/>
          <w:sz w:val="21"/>
          <w:szCs w:val="21"/>
        </w:rPr>
        <w:t>人，二年级</w:t>
      </w:r>
      <w:r w:rsidR="00BE6039">
        <w:rPr>
          <w:rFonts w:ascii="华文细黑" w:eastAsia="华文细黑" w:hAnsi="华文细黑" w:hint="eastAsia"/>
          <w:sz w:val="21"/>
          <w:szCs w:val="21"/>
        </w:rPr>
        <w:t>22</w:t>
      </w:r>
      <w:r w:rsidRPr="00C4009C">
        <w:rPr>
          <w:rFonts w:ascii="华文细黑" w:eastAsia="华文细黑" w:hAnsi="华文细黑" w:hint="eastAsia"/>
          <w:sz w:val="21"/>
          <w:szCs w:val="21"/>
        </w:rPr>
        <w:t>人，三年级</w:t>
      </w:r>
      <w:r w:rsidR="00BE6039">
        <w:rPr>
          <w:rFonts w:ascii="华文细黑" w:eastAsia="华文细黑" w:hAnsi="华文细黑" w:hint="eastAsia"/>
          <w:sz w:val="21"/>
          <w:szCs w:val="21"/>
        </w:rPr>
        <w:t>19</w:t>
      </w:r>
      <w:r w:rsidRPr="00C4009C">
        <w:rPr>
          <w:rFonts w:ascii="华文细黑" w:eastAsia="华文细黑" w:hAnsi="华文细黑" w:hint="eastAsia"/>
          <w:sz w:val="21"/>
          <w:szCs w:val="21"/>
        </w:rPr>
        <w:t>人，四年级</w:t>
      </w:r>
      <w:r w:rsidR="00BE6039">
        <w:rPr>
          <w:rFonts w:ascii="华文细黑" w:eastAsia="华文细黑" w:hAnsi="华文细黑" w:hint="eastAsia"/>
          <w:sz w:val="21"/>
          <w:szCs w:val="21"/>
        </w:rPr>
        <w:t>8</w:t>
      </w:r>
      <w:r w:rsidRPr="00C4009C">
        <w:rPr>
          <w:rFonts w:ascii="华文细黑" w:eastAsia="华文细黑" w:hAnsi="华文细黑" w:hint="eastAsia"/>
          <w:sz w:val="21"/>
          <w:szCs w:val="21"/>
        </w:rPr>
        <w:t>人，五年级</w:t>
      </w:r>
      <w:r w:rsidR="00BE6039">
        <w:rPr>
          <w:rFonts w:ascii="华文细黑" w:eastAsia="华文细黑" w:hAnsi="华文细黑" w:hint="eastAsia"/>
          <w:sz w:val="21"/>
          <w:szCs w:val="21"/>
        </w:rPr>
        <w:t>9人，</w:t>
      </w:r>
      <w:r w:rsidRPr="00C4009C">
        <w:rPr>
          <w:rFonts w:ascii="华文细黑" w:eastAsia="华文细黑" w:hAnsi="华文细黑" w:hint="eastAsia"/>
          <w:sz w:val="21"/>
          <w:szCs w:val="21"/>
        </w:rPr>
        <w:t>教职工11人。</w:t>
      </w:r>
    </w:p>
    <w:p w:rsidR="002260AE" w:rsidRPr="002260AE" w:rsidRDefault="00BE6039" w:rsidP="00D17F77">
      <w:pPr>
        <w:pStyle w:val="13"/>
        <w:spacing w:before="0" w:beforeAutospacing="0" w:after="0" w:afterAutospacing="0"/>
        <w:ind w:firstLineChars="200" w:firstLine="420"/>
        <w:rPr>
          <w:rFonts w:ascii="华文细黑" w:eastAsia="华文细黑" w:hAnsi="华文细黑"/>
          <w:sz w:val="21"/>
          <w:szCs w:val="21"/>
        </w:rPr>
      </w:pPr>
      <w:r>
        <w:rPr>
          <w:rFonts w:ascii="华文细黑" w:eastAsia="华文细黑" w:hAnsi="华文细黑" w:hint="eastAsia"/>
          <w:sz w:val="21"/>
          <w:szCs w:val="21"/>
        </w:rPr>
        <w:lastRenderedPageBreak/>
        <w:t>连滩镇天花塘小学现在使用的</w:t>
      </w:r>
      <w:r w:rsidR="00C4009C" w:rsidRPr="00C4009C">
        <w:rPr>
          <w:rFonts w:ascii="华文细黑" w:eastAsia="华文细黑" w:hAnsi="华文细黑" w:hint="eastAsia"/>
          <w:sz w:val="21"/>
          <w:szCs w:val="21"/>
        </w:rPr>
        <w:t>图书馆，图书500册左右，</w:t>
      </w:r>
      <w:r>
        <w:rPr>
          <w:rFonts w:ascii="华文细黑" w:eastAsia="华文细黑" w:hAnsi="华文细黑" w:hint="eastAsia"/>
          <w:sz w:val="21"/>
          <w:szCs w:val="21"/>
        </w:rPr>
        <w:t>使用一公斤借阅系统，借阅系统使用率良好，</w:t>
      </w:r>
      <w:r w:rsidR="00C4009C" w:rsidRPr="00C4009C">
        <w:rPr>
          <w:rFonts w:ascii="华文细黑" w:eastAsia="华文细黑" w:hAnsi="华文细黑" w:hint="eastAsia"/>
          <w:sz w:val="21"/>
          <w:szCs w:val="21"/>
        </w:rPr>
        <w:t>有</w:t>
      </w:r>
      <w:r>
        <w:rPr>
          <w:rFonts w:ascii="华文细黑" w:eastAsia="华文细黑" w:hAnsi="华文细黑" w:hint="eastAsia"/>
          <w:sz w:val="21"/>
          <w:szCs w:val="21"/>
        </w:rPr>
        <w:t>完善的图书馆</w:t>
      </w:r>
      <w:r w:rsidR="00C4009C" w:rsidRPr="00C4009C">
        <w:rPr>
          <w:rFonts w:ascii="华文细黑" w:eastAsia="华文细黑" w:hAnsi="华文细黑" w:hint="eastAsia"/>
          <w:sz w:val="21"/>
          <w:szCs w:val="21"/>
        </w:rPr>
        <w:t>规章制度</w:t>
      </w:r>
      <w:r>
        <w:rPr>
          <w:rFonts w:ascii="华文细黑" w:eastAsia="华文细黑" w:hAnsi="华文细黑"/>
          <w:sz w:val="21"/>
          <w:szCs w:val="21"/>
        </w:rPr>
        <w:t>，图书有一定的翻旧率和破损率。图书馆由一名馆长老师和学生管理员共同负责运营。</w:t>
      </w:r>
    </w:p>
    <w:p w:rsidR="000C3913" w:rsidRPr="00416378" w:rsidRDefault="00416378" w:rsidP="002260AE">
      <w:pPr>
        <w:pStyle w:val="11"/>
        <w:widowControl/>
        <w:numPr>
          <w:ilvl w:val="0"/>
          <w:numId w:val="1"/>
        </w:numPr>
        <w:spacing w:line="380" w:lineRule="exact"/>
        <w:ind w:firstLineChars="0"/>
        <w:jc w:val="left"/>
        <w:outlineLvl w:val="0"/>
        <w:rPr>
          <w:rFonts w:ascii="华文细黑" w:eastAsia="华文细黑" w:hAnsi="华文细黑"/>
          <w:szCs w:val="21"/>
        </w:rPr>
      </w:pPr>
      <w:bookmarkStart w:id="8" w:name="_Toc422323188"/>
      <w:r w:rsidRPr="00416378">
        <w:rPr>
          <w:rFonts w:ascii="华文细黑" w:eastAsia="华文细黑" w:hAnsi="华文细黑" w:hint="eastAsia"/>
          <w:szCs w:val="21"/>
        </w:rPr>
        <w:t>项目成果</w:t>
      </w:r>
      <w:bookmarkEnd w:id="8"/>
    </w:p>
    <w:p w:rsidR="000C3913" w:rsidRPr="00416378" w:rsidRDefault="00416378" w:rsidP="002260AE">
      <w:pPr>
        <w:pStyle w:val="11"/>
        <w:widowControl/>
        <w:spacing w:line="380" w:lineRule="exact"/>
        <w:ind w:left="420" w:firstLineChars="0" w:firstLine="0"/>
        <w:jc w:val="left"/>
        <w:rPr>
          <w:rFonts w:ascii="华文细黑" w:eastAsia="华文细黑" w:hAnsi="华文细黑"/>
          <w:szCs w:val="21"/>
        </w:rPr>
      </w:pPr>
      <w:r w:rsidRPr="00416378">
        <w:rPr>
          <w:rFonts w:ascii="华文细黑" w:eastAsia="华文细黑" w:hAnsi="华文细黑" w:hint="eastAsia"/>
          <w:szCs w:val="21"/>
        </w:rPr>
        <w:t>为</w:t>
      </w:r>
      <w:r w:rsidR="00BE6039">
        <w:rPr>
          <w:rFonts w:ascii="华文细黑" w:eastAsia="华文细黑" w:hAnsi="华文细黑" w:hint="eastAsia"/>
          <w:szCs w:val="21"/>
        </w:rPr>
        <w:t>连滩镇一片区的中心小学、菩山小学、平山小学、望天小学和天花塘小学五</w:t>
      </w:r>
      <w:r w:rsidRPr="00416378">
        <w:rPr>
          <w:rFonts w:ascii="华文细黑" w:eastAsia="华文细黑" w:hAnsi="华文细黑" w:hint="eastAsia"/>
          <w:szCs w:val="21"/>
        </w:rPr>
        <w:t>所小学进行了图书馆项目的升级。</w:t>
      </w:r>
    </w:p>
    <w:p w:rsidR="000C3913" w:rsidRPr="00416378" w:rsidRDefault="00416378" w:rsidP="002260AE">
      <w:pPr>
        <w:pStyle w:val="11"/>
        <w:widowControl/>
        <w:numPr>
          <w:ilvl w:val="0"/>
          <w:numId w:val="3"/>
        </w:numPr>
        <w:spacing w:line="380" w:lineRule="exact"/>
        <w:ind w:firstLineChars="0"/>
        <w:jc w:val="left"/>
        <w:outlineLvl w:val="1"/>
        <w:rPr>
          <w:rFonts w:ascii="华文细黑" w:eastAsia="华文细黑" w:hAnsi="华文细黑"/>
          <w:szCs w:val="21"/>
        </w:rPr>
      </w:pPr>
      <w:bookmarkStart w:id="9" w:name="_Toc422323189"/>
      <w:r w:rsidRPr="00416378">
        <w:rPr>
          <w:rFonts w:ascii="华文细黑" w:eastAsia="华文细黑" w:hAnsi="华文细黑" w:hint="eastAsia"/>
          <w:szCs w:val="21"/>
        </w:rPr>
        <w:t>升级物资配置情况</w:t>
      </w:r>
      <w:bookmarkEnd w:id="9"/>
    </w:p>
    <w:p w:rsidR="000C3913" w:rsidRPr="00416378" w:rsidRDefault="00416378" w:rsidP="002260AE">
      <w:pPr>
        <w:pStyle w:val="11"/>
        <w:widowControl/>
        <w:spacing w:line="380" w:lineRule="exact"/>
        <w:ind w:left="780" w:firstLineChars="0" w:firstLine="0"/>
        <w:jc w:val="left"/>
        <w:rPr>
          <w:rFonts w:ascii="华文细黑" w:eastAsia="华文细黑" w:hAnsi="华文细黑"/>
          <w:szCs w:val="21"/>
        </w:rPr>
      </w:pPr>
      <w:r w:rsidRPr="00416378">
        <w:rPr>
          <w:rFonts w:ascii="华文细黑" w:eastAsia="华文细黑" w:hAnsi="华文细黑" w:hint="eastAsia"/>
          <w:szCs w:val="21"/>
        </w:rPr>
        <w:t>三校图书馆升级主要物资的配置如下：</w:t>
      </w:r>
    </w:p>
    <w:p w:rsidR="000C3913" w:rsidRPr="00416378" w:rsidRDefault="000C3913" w:rsidP="002260AE">
      <w:pPr>
        <w:pStyle w:val="11"/>
        <w:widowControl/>
        <w:spacing w:line="380" w:lineRule="exact"/>
        <w:ind w:left="780" w:firstLineChars="0" w:firstLine="0"/>
        <w:jc w:val="left"/>
        <w:outlineLvl w:val="1"/>
        <w:rPr>
          <w:rFonts w:ascii="华文细黑" w:eastAsia="华文细黑" w:hAnsi="华文细黑"/>
          <w:szCs w:val="21"/>
        </w:rPr>
      </w:pPr>
    </w:p>
    <w:p w:rsidR="002260AE" w:rsidRPr="002260AE" w:rsidRDefault="00BA0650" w:rsidP="002260AE">
      <w:pPr>
        <w:pStyle w:val="a3"/>
        <w:keepNext/>
        <w:spacing w:line="380" w:lineRule="exact"/>
        <w:jc w:val="center"/>
        <w:rPr>
          <w:rFonts w:ascii="华文细黑" w:eastAsia="华文细黑" w:hAnsi="华文细黑"/>
          <w:sz w:val="21"/>
          <w:szCs w:val="21"/>
        </w:rPr>
      </w:pPr>
      <w:r>
        <w:rPr>
          <w:rFonts w:ascii="华文细黑" w:eastAsia="华文细黑" w:hAnsi="华文细黑" w:hint="eastAsia"/>
          <w:sz w:val="21"/>
          <w:szCs w:val="21"/>
        </w:rPr>
        <w:t>2015连滩一五</w:t>
      </w:r>
      <w:r w:rsidR="00416378" w:rsidRPr="00416378">
        <w:rPr>
          <w:rFonts w:ascii="华文细黑" w:eastAsia="华文细黑" w:hAnsi="华文细黑" w:hint="eastAsia"/>
          <w:sz w:val="21"/>
          <w:szCs w:val="21"/>
        </w:rPr>
        <w:t>校物资配置</w:t>
      </w:r>
    </w:p>
    <w:tbl>
      <w:tblPr>
        <w:tblW w:w="8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1275"/>
        <w:gridCol w:w="1134"/>
        <w:gridCol w:w="1134"/>
        <w:gridCol w:w="1134"/>
        <w:gridCol w:w="993"/>
        <w:gridCol w:w="992"/>
      </w:tblGrid>
      <w:tr w:rsidR="00BA0650" w:rsidRPr="00416378" w:rsidTr="00BA0650">
        <w:trPr>
          <w:trHeight w:val="645"/>
        </w:trPr>
        <w:tc>
          <w:tcPr>
            <w:tcW w:w="1447" w:type="dxa"/>
            <w:shd w:val="clear" w:color="000000" w:fill="3366FF"/>
            <w:vAlign w:val="center"/>
          </w:tcPr>
          <w:p w:rsidR="00BA0650" w:rsidRPr="00416378" w:rsidRDefault="00BA0650" w:rsidP="002260AE">
            <w:pPr>
              <w:widowControl/>
              <w:spacing w:line="380" w:lineRule="exact"/>
              <w:jc w:val="center"/>
              <w:rPr>
                <w:rFonts w:ascii="华文细黑" w:eastAsia="华文细黑" w:hAnsi="华文细黑" w:cs="宋体"/>
                <w:b/>
                <w:bCs/>
                <w:color w:val="FFFFFF"/>
                <w:kern w:val="0"/>
                <w:sz w:val="20"/>
                <w:szCs w:val="20"/>
              </w:rPr>
            </w:pPr>
            <w:r w:rsidRPr="00416378">
              <w:rPr>
                <w:rFonts w:ascii="华文细黑" w:eastAsia="华文细黑" w:hAnsi="华文细黑" w:cs="宋体" w:hint="eastAsia"/>
                <w:b/>
                <w:bCs/>
                <w:color w:val="FFFFFF"/>
                <w:kern w:val="0"/>
                <w:sz w:val="20"/>
                <w:szCs w:val="20"/>
              </w:rPr>
              <w:t xml:space="preserve">　</w:t>
            </w:r>
          </w:p>
        </w:tc>
        <w:tc>
          <w:tcPr>
            <w:tcW w:w="1275" w:type="dxa"/>
            <w:shd w:val="clear" w:color="000000" w:fill="3366FF"/>
            <w:vAlign w:val="center"/>
          </w:tcPr>
          <w:p w:rsidR="00BA0650" w:rsidRDefault="00BA0650" w:rsidP="002260AE">
            <w:pPr>
              <w:widowControl/>
              <w:spacing w:line="380" w:lineRule="exact"/>
              <w:jc w:val="center"/>
              <w:rPr>
                <w:rFonts w:ascii="华文细黑" w:eastAsia="华文细黑" w:hAnsi="华文细黑" w:cs="宋体"/>
                <w:b/>
                <w:bCs/>
                <w:color w:val="FFFFFF"/>
                <w:kern w:val="0"/>
                <w:sz w:val="20"/>
                <w:szCs w:val="20"/>
              </w:rPr>
            </w:pPr>
            <w:r>
              <w:rPr>
                <w:rFonts w:ascii="华文细黑" w:eastAsia="华文细黑" w:hAnsi="华文细黑" w:cs="宋体" w:hint="eastAsia"/>
                <w:b/>
                <w:bCs/>
                <w:color w:val="FFFFFF"/>
                <w:kern w:val="0"/>
                <w:sz w:val="20"/>
                <w:szCs w:val="20"/>
              </w:rPr>
              <w:t>连滩镇</w:t>
            </w:r>
          </w:p>
          <w:p w:rsidR="00BA0650" w:rsidRPr="00416378" w:rsidRDefault="00BA0650" w:rsidP="002260AE">
            <w:pPr>
              <w:widowControl/>
              <w:spacing w:line="380" w:lineRule="exact"/>
              <w:jc w:val="center"/>
              <w:rPr>
                <w:rFonts w:ascii="华文细黑" w:eastAsia="华文细黑" w:hAnsi="华文细黑" w:cs="宋体"/>
                <w:b/>
                <w:bCs/>
                <w:color w:val="FFFFFF"/>
                <w:kern w:val="0"/>
                <w:sz w:val="20"/>
                <w:szCs w:val="20"/>
              </w:rPr>
            </w:pPr>
            <w:r>
              <w:rPr>
                <w:rFonts w:ascii="华文细黑" w:eastAsia="华文细黑" w:hAnsi="华文细黑" w:cs="宋体" w:hint="eastAsia"/>
                <w:b/>
                <w:bCs/>
                <w:color w:val="FFFFFF"/>
                <w:kern w:val="0"/>
                <w:sz w:val="20"/>
                <w:szCs w:val="20"/>
              </w:rPr>
              <w:t>中心小学</w:t>
            </w:r>
          </w:p>
        </w:tc>
        <w:tc>
          <w:tcPr>
            <w:tcW w:w="1134" w:type="dxa"/>
            <w:shd w:val="clear" w:color="000000" w:fill="3366FF"/>
            <w:vAlign w:val="center"/>
          </w:tcPr>
          <w:p w:rsidR="00BA0650" w:rsidRPr="00416378" w:rsidRDefault="00BA0650" w:rsidP="00BA0650">
            <w:pPr>
              <w:widowControl/>
              <w:spacing w:line="380" w:lineRule="exact"/>
              <w:jc w:val="center"/>
              <w:rPr>
                <w:rFonts w:ascii="华文细黑" w:eastAsia="华文细黑" w:hAnsi="华文细黑" w:cs="宋体"/>
                <w:b/>
                <w:bCs/>
                <w:color w:val="FFFFFF"/>
                <w:kern w:val="0"/>
                <w:sz w:val="20"/>
                <w:szCs w:val="20"/>
              </w:rPr>
            </w:pPr>
            <w:r>
              <w:rPr>
                <w:rFonts w:ascii="华文细黑" w:eastAsia="华文细黑" w:hAnsi="华文细黑" w:cs="宋体" w:hint="eastAsia"/>
                <w:b/>
                <w:bCs/>
                <w:color w:val="FFFFFF"/>
                <w:kern w:val="0"/>
                <w:sz w:val="20"/>
                <w:szCs w:val="20"/>
              </w:rPr>
              <w:t>菩山小学</w:t>
            </w:r>
          </w:p>
        </w:tc>
        <w:tc>
          <w:tcPr>
            <w:tcW w:w="1134" w:type="dxa"/>
            <w:shd w:val="clear" w:color="000000" w:fill="3366FF"/>
            <w:vAlign w:val="center"/>
          </w:tcPr>
          <w:p w:rsidR="00BA0650" w:rsidRPr="00416378" w:rsidRDefault="00BA0650" w:rsidP="00BA0650">
            <w:pPr>
              <w:widowControl/>
              <w:spacing w:line="380" w:lineRule="exact"/>
              <w:jc w:val="center"/>
              <w:rPr>
                <w:rFonts w:ascii="华文细黑" w:eastAsia="华文细黑" w:hAnsi="华文细黑" w:cs="宋体"/>
                <w:b/>
                <w:bCs/>
                <w:color w:val="FFFFFF"/>
                <w:kern w:val="0"/>
                <w:sz w:val="20"/>
                <w:szCs w:val="20"/>
              </w:rPr>
            </w:pPr>
            <w:r>
              <w:rPr>
                <w:rFonts w:ascii="华文细黑" w:eastAsia="华文细黑" w:hAnsi="华文细黑" w:cs="宋体" w:hint="eastAsia"/>
                <w:b/>
                <w:bCs/>
                <w:color w:val="FFFFFF"/>
                <w:kern w:val="0"/>
                <w:sz w:val="20"/>
                <w:szCs w:val="20"/>
              </w:rPr>
              <w:t>平山小学</w:t>
            </w:r>
          </w:p>
        </w:tc>
        <w:tc>
          <w:tcPr>
            <w:tcW w:w="1134" w:type="dxa"/>
            <w:shd w:val="clear" w:color="000000" w:fill="3366FF"/>
            <w:vAlign w:val="center"/>
          </w:tcPr>
          <w:p w:rsidR="00BA0650" w:rsidRPr="00416378" w:rsidRDefault="00BA0650" w:rsidP="002260AE">
            <w:pPr>
              <w:widowControl/>
              <w:spacing w:line="380" w:lineRule="exact"/>
              <w:jc w:val="center"/>
              <w:rPr>
                <w:rFonts w:ascii="华文细黑" w:eastAsia="华文细黑" w:hAnsi="华文细黑" w:cs="宋体"/>
                <w:b/>
                <w:bCs/>
                <w:color w:val="FFFFFF"/>
                <w:kern w:val="0"/>
                <w:sz w:val="20"/>
                <w:szCs w:val="20"/>
              </w:rPr>
            </w:pPr>
            <w:r>
              <w:rPr>
                <w:rFonts w:ascii="华文细黑" w:eastAsia="华文细黑" w:hAnsi="华文细黑" w:cs="宋体" w:hint="eastAsia"/>
                <w:b/>
                <w:bCs/>
                <w:color w:val="FFFFFF"/>
                <w:kern w:val="0"/>
                <w:sz w:val="20"/>
                <w:szCs w:val="20"/>
              </w:rPr>
              <w:t>望天小学</w:t>
            </w:r>
          </w:p>
        </w:tc>
        <w:tc>
          <w:tcPr>
            <w:tcW w:w="993" w:type="dxa"/>
            <w:shd w:val="clear" w:color="000000" w:fill="3366FF"/>
            <w:vAlign w:val="center"/>
          </w:tcPr>
          <w:p w:rsidR="00BA0650" w:rsidRDefault="00BA0650" w:rsidP="002260AE">
            <w:pPr>
              <w:widowControl/>
              <w:spacing w:line="380" w:lineRule="exact"/>
              <w:jc w:val="center"/>
              <w:rPr>
                <w:rFonts w:ascii="华文细黑" w:eastAsia="华文细黑" w:hAnsi="华文细黑" w:cs="宋体"/>
                <w:b/>
                <w:bCs/>
                <w:color w:val="FFFFFF"/>
                <w:kern w:val="0"/>
                <w:sz w:val="20"/>
                <w:szCs w:val="20"/>
              </w:rPr>
            </w:pPr>
            <w:r>
              <w:rPr>
                <w:rFonts w:ascii="华文细黑" w:eastAsia="华文细黑" w:hAnsi="华文细黑" w:cs="宋体" w:hint="eastAsia"/>
                <w:b/>
                <w:bCs/>
                <w:color w:val="FFFFFF"/>
                <w:kern w:val="0"/>
                <w:sz w:val="20"/>
                <w:szCs w:val="20"/>
              </w:rPr>
              <w:t>天花塘</w:t>
            </w:r>
          </w:p>
          <w:p w:rsidR="00BA0650" w:rsidRPr="00416378" w:rsidRDefault="00BA0650" w:rsidP="002260AE">
            <w:pPr>
              <w:widowControl/>
              <w:spacing w:line="380" w:lineRule="exact"/>
              <w:jc w:val="center"/>
              <w:rPr>
                <w:rFonts w:ascii="华文细黑" w:eastAsia="华文细黑" w:hAnsi="华文细黑" w:cs="宋体"/>
                <w:b/>
                <w:bCs/>
                <w:color w:val="FFFFFF"/>
                <w:kern w:val="0"/>
                <w:sz w:val="20"/>
                <w:szCs w:val="20"/>
              </w:rPr>
            </w:pPr>
            <w:r>
              <w:rPr>
                <w:rFonts w:ascii="华文细黑" w:eastAsia="华文细黑" w:hAnsi="华文细黑" w:cs="宋体" w:hint="eastAsia"/>
                <w:b/>
                <w:bCs/>
                <w:color w:val="FFFFFF"/>
                <w:kern w:val="0"/>
                <w:sz w:val="20"/>
                <w:szCs w:val="20"/>
              </w:rPr>
              <w:t>小学</w:t>
            </w:r>
          </w:p>
        </w:tc>
        <w:tc>
          <w:tcPr>
            <w:tcW w:w="992" w:type="dxa"/>
            <w:shd w:val="clear" w:color="000000" w:fill="3366FF"/>
            <w:vAlign w:val="center"/>
          </w:tcPr>
          <w:p w:rsidR="00BA0650" w:rsidRPr="00416378" w:rsidRDefault="00BA0650" w:rsidP="002260AE">
            <w:pPr>
              <w:widowControl/>
              <w:spacing w:line="380" w:lineRule="exact"/>
              <w:jc w:val="center"/>
              <w:rPr>
                <w:rFonts w:ascii="华文细黑" w:eastAsia="华文细黑" w:hAnsi="华文细黑" w:cs="宋体"/>
                <w:b/>
                <w:bCs/>
                <w:color w:val="FFFFFF"/>
                <w:kern w:val="0"/>
                <w:sz w:val="20"/>
                <w:szCs w:val="20"/>
              </w:rPr>
            </w:pPr>
            <w:r w:rsidRPr="00416378">
              <w:rPr>
                <w:rFonts w:ascii="华文细黑" w:eastAsia="华文细黑" w:hAnsi="华文细黑" w:cs="宋体" w:hint="eastAsia"/>
                <w:b/>
                <w:bCs/>
                <w:color w:val="FFFFFF"/>
                <w:kern w:val="0"/>
                <w:sz w:val="20"/>
                <w:szCs w:val="20"/>
              </w:rPr>
              <w:t>总数</w:t>
            </w:r>
          </w:p>
        </w:tc>
      </w:tr>
      <w:tr w:rsidR="00BA0650" w:rsidRPr="00416378" w:rsidTr="00BA0650">
        <w:trPr>
          <w:trHeight w:val="240"/>
        </w:trPr>
        <w:tc>
          <w:tcPr>
            <w:tcW w:w="1447" w:type="dxa"/>
          </w:tcPr>
          <w:p w:rsidR="00BA0650" w:rsidRPr="00416378" w:rsidRDefault="00BA0650" w:rsidP="002260AE">
            <w:pPr>
              <w:widowControl/>
              <w:spacing w:line="380" w:lineRule="exact"/>
              <w:jc w:val="center"/>
              <w:rPr>
                <w:rFonts w:ascii="华文细黑" w:eastAsia="华文细黑" w:hAnsi="华文细黑" w:cs="宋体"/>
                <w:kern w:val="0"/>
                <w:sz w:val="20"/>
                <w:szCs w:val="20"/>
              </w:rPr>
            </w:pPr>
            <w:r w:rsidRPr="00416378">
              <w:rPr>
                <w:rFonts w:ascii="华文细黑" w:eastAsia="华文细黑" w:hAnsi="华文细黑" w:cs="宋体" w:hint="eastAsia"/>
                <w:kern w:val="0"/>
                <w:sz w:val="20"/>
                <w:szCs w:val="20"/>
              </w:rPr>
              <w:t>图书</w:t>
            </w:r>
          </w:p>
        </w:tc>
        <w:tc>
          <w:tcPr>
            <w:tcW w:w="1275" w:type="dxa"/>
          </w:tcPr>
          <w:p w:rsidR="00BA0650" w:rsidRPr="00416378" w:rsidRDefault="00BA0650"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500</w:t>
            </w:r>
          </w:p>
        </w:tc>
        <w:tc>
          <w:tcPr>
            <w:tcW w:w="1134" w:type="dxa"/>
            <w:vAlign w:val="center"/>
          </w:tcPr>
          <w:p w:rsidR="00BA0650" w:rsidRPr="00416378" w:rsidRDefault="00BA0650" w:rsidP="00BA0650">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200</w:t>
            </w:r>
          </w:p>
        </w:tc>
        <w:tc>
          <w:tcPr>
            <w:tcW w:w="1134" w:type="dxa"/>
            <w:vAlign w:val="center"/>
          </w:tcPr>
          <w:p w:rsidR="00BA0650" w:rsidRPr="00416378" w:rsidRDefault="00BA0650" w:rsidP="00BA0650">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200</w:t>
            </w:r>
          </w:p>
        </w:tc>
        <w:tc>
          <w:tcPr>
            <w:tcW w:w="1134" w:type="dxa"/>
          </w:tcPr>
          <w:p w:rsidR="00BA0650" w:rsidRPr="00416378" w:rsidRDefault="00BA0650"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2</w:t>
            </w:r>
            <w:r w:rsidRPr="00416378">
              <w:rPr>
                <w:rFonts w:ascii="华文细黑" w:eastAsia="华文细黑" w:hAnsi="华文细黑" w:cs="宋体" w:hint="eastAsia"/>
                <w:kern w:val="0"/>
                <w:sz w:val="20"/>
                <w:szCs w:val="20"/>
              </w:rPr>
              <w:t>00</w:t>
            </w:r>
          </w:p>
        </w:tc>
        <w:tc>
          <w:tcPr>
            <w:tcW w:w="993" w:type="dxa"/>
          </w:tcPr>
          <w:p w:rsidR="00BA0650" w:rsidRPr="00416378" w:rsidRDefault="00BA0650"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200</w:t>
            </w:r>
          </w:p>
        </w:tc>
        <w:tc>
          <w:tcPr>
            <w:tcW w:w="992" w:type="dxa"/>
          </w:tcPr>
          <w:p w:rsidR="00BA0650" w:rsidRPr="00416378" w:rsidRDefault="00BA0650" w:rsidP="002260AE">
            <w:pPr>
              <w:widowControl/>
              <w:spacing w:line="380" w:lineRule="exact"/>
              <w:jc w:val="center"/>
              <w:rPr>
                <w:rFonts w:ascii="华文细黑" w:eastAsia="华文细黑" w:hAnsi="华文细黑" w:cs="宋体"/>
                <w:b/>
                <w:bCs/>
                <w:kern w:val="0"/>
                <w:sz w:val="20"/>
                <w:szCs w:val="20"/>
              </w:rPr>
            </w:pPr>
            <w:r>
              <w:rPr>
                <w:rFonts w:ascii="华文细黑" w:eastAsia="华文细黑" w:hAnsi="华文细黑" w:cs="宋体" w:hint="eastAsia"/>
                <w:b/>
                <w:bCs/>
                <w:kern w:val="0"/>
                <w:sz w:val="20"/>
                <w:szCs w:val="20"/>
              </w:rPr>
              <w:t>130</w:t>
            </w:r>
            <w:r w:rsidRPr="00416378">
              <w:rPr>
                <w:rFonts w:ascii="华文细黑" w:eastAsia="华文细黑" w:hAnsi="华文细黑" w:cs="宋体" w:hint="eastAsia"/>
                <w:b/>
                <w:bCs/>
                <w:kern w:val="0"/>
                <w:sz w:val="20"/>
                <w:szCs w:val="20"/>
              </w:rPr>
              <w:t>0</w:t>
            </w:r>
          </w:p>
        </w:tc>
      </w:tr>
      <w:tr w:rsidR="00BA0650" w:rsidRPr="00416378" w:rsidTr="00BA0650">
        <w:trPr>
          <w:trHeight w:val="240"/>
        </w:trPr>
        <w:tc>
          <w:tcPr>
            <w:tcW w:w="1447" w:type="dxa"/>
            <w:vAlign w:val="center"/>
          </w:tcPr>
          <w:p w:rsidR="00BA0650" w:rsidRPr="00416378" w:rsidRDefault="00BA0650" w:rsidP="002260AE">
            <w:pPr>
              <w:widowControl/>
              <w:spacing w:line="380" w:lineRule="exact"/>
              <w:jc w:val="center"/>
              <w:rPr>
                <w:rFonts w:ascii="华文细黑" w:eastAsia="华文细黑" w:hAnsi="华文细黑" w:cs="宋体"/>
                <w:kern w:val="0"/>
                <w:sz w:val="20"/>
                <w:szCs w:val="20"/>
              </w:rPr>
            </w:pPr>
            <w:r w:rsidRPr="00416378">
              <w:rPr>
                <w:rFonts w:ascii="华文细黑" w:eastAsia="华文细黑" w:hAnsi="华文细黑" w:cs="宋体" w:hint="eastAsia"/>
                <w:kern w:val="0"/>
                <w:sz w:val="20"/>
                <w:szCs w:val="20"/>
              </w:rPr>
              <w:t>标准书架</w:t>
            </w:r>
          </w:p>
        </w:tc>
        <w:tc>
          <w:tcPr>
            <w:tcW w:w="1275" w:type="dxa"/>
            <w:vAlign w:val="center"/>
          </w:tcPr>
          <w:p w:rsidR="00BA0650" w:rsidRPr="00416378" w:rsidRDefault="00BA0650"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6</w:t>
            </w:r>
          </w:p>
        </w:tc>
        <w:tc>
          <w:tcPr>
            <w:tcW w:w="1134" w:type="dxa"/>
            <w:vAlign w:val="center"/>
          </w:tcPr>
          <w:p w:rsidR="00BA0650" w:rsidRPr="00416378" w:rsidRDefault="00BA0650" w:rsidP="00BA0650">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2</w:t>
            </w:r>
          </w:p>
        </w:tc>
        <w:tc>
          <w:tcPr>
            <w:tcW w:w="1134" w:type="dxa"/>
            <w:vAlign w:val="center"/>
          </w:tcPr>
          <w:p w:rsidR="00BA0650" w:rsidRPr="00416378" w:rsidRDefault="00BA0650" w:rsidP="00BA0650">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2</w:t>
            </w:r>
          </w:p>
        </w:tc>
        <w:tc>
          <w:tcPr>
            <w:tcW w:w="1134" w:type="dxa"/>
            <w:vAlign w:val="center"/>
          </w:tcPr>
          <w:p w:rsidR="00BA0650" w:rsidRPr="00416378" w:rsidRDefault="00BA0650"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2</w:t>
            </w:r>
          </w:p>
        </w:tc>
        <w:tc>
          <w:tcPr>
            <w:tcW w:w="993" w:type="dxa"/>
            <w:vAlign w:val="center"/>
          </w:tcPr>
          <w:p w:rsidR="00BA0650" w:rsidRPr="00416378" w:rsidRDefault="00BA0650"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2</w:t>
            </w:r>
          </w:p>
        </w:tc>
        <w:tc>
          <w:tcPr>
            <w:tcW w:w="992" w:type="dxa"/>
          </w:tcPr>
          <w:p w:rsidR="00BA0650" w:rsidRPr="00416378" w:rsidRDefault="00BA0650" w:rsidP="002260AE">
            <w:pPr>
              <w:widowControl/>
              <w:spacing w:line="380" w:lineRule="exact"/>
              <w:jc w:val="center"/>
              <w:rPr>
                <w:rFonts w:ascii="华文细黑" w:eastAsia="华文细黑" w:hAnsi="华文细黑" w:cs="宋体"/>
                <w:b/>
                <w:bCs/>
                <w:kern w:val="0"/>
                <w:sz w:val="20"/>
                <w:szCs w:val="20"/>
              </w:rPr>
            </w:pPr>
            <w:r>
              <w:rPr>
                <w:rFonts w:ascii="华文细黑" w:eastAsia="华文细黑" w:hAnsi="华文细黑" w:cs="宋体" w:hint="eastAsia"/>
                <w:b/>
                <w:bCs/>
                <w:kern w:val="0"/>
                <w:sz w:val="20"/>
                <w:szCs w:val="20"/>
              </w:rPr>
              <w:t>14</w:t>
            </w:r>
          </w:p>
        </w:tc>
      </w:tr>
      <w:tr w:rsidR="00191958" w:rsidRPr="00416378" w:rsidTr="00BA0650">
        <w:trPr>
          <w:trHeight w:val="240"/>
        </w:trPr>
        <w:tc>
          <w:tcPr>
            <w:tcW w:w="1447" w:type="dxa"/>
            <w:vAlign w:val="center"/>
          </w:tcPr>
          <w:p w:rsidR="00191958" w:rsidRPr="00416378" w:rsidRDefault="00191958"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图书系统更换</w:t>
            </w:r>
          </w:p>
        </w:tc>
        <w:tc>
          <w:tcPr>
            <w:tcW w:w="1275" w:type="dxa"/>
            <w:vAlign w:val="center"/>
          </w:tcPr>
          <w:p w:rsidR="00191958" w:rsidRDefault="00191958"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1</w:t>
            </w:r>
          </w:p>
        </w:tc>
        <w:tc>
          <w:tcPr>
            <w:tcW w:w="1134" w:type="dxa"/>
            <w:vAlign w:val="center"/>
          </w:tcPr>
          <w:p w:rsidR="00191958" w:rsidRDefault="00191958" w:rsidP="00BA0650">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1</w:t>
            </w:r>
          </w:p>
        </w:tc>
        <w:tc>
          <w:tcPr>
            <w:tcW w:w="1134" w:type="dxa"/>
            <w:vAlign w:val="center"/>
          </w:tcPr>
          <w:p w:rsidR="00191958" w:rsidRDefault="00191958" w:rsidP="00BA0650">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0</w:t>
            </w:r>
          </w:p>
        </w:tc>
        <w:tc>
          <w:tcPr>
            <w:tcW w:w="1134" w:type="dxa"/>
            <w:vAlign w:val="center"/>
          </w:tcPr>
          <w:p w:rsidR="00191958" w:rsidRDefault="00191958"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0</w:t>
            </w:r>
          </w:p>
        </w:tc>
        <w:tc>
          <w:tcPr>
            <w:tcW w:w="993" w:type="dxa"/>
            <w:vAlign w:val="center"/>
          </w:tcPr>
          <w:p w:rsidR="00191958" w:rsidRDefault="00191958" w:rsidP="002260AE">
            <w:pPr>
              <w:widowControl/>
              <w:spacing w:line="380" w:lineRule="exact"/>
              <w:jc w:val="center"/>
              <w:rPr>
                <w:rFonts w:ascii="华文细黑" w:eastAsia="华文细黑" w:hAnsi="华文细黑" w:cs="宋体"/>
                <w:kern w:val="0"/>
                <w:sz w:val="20"/>
                <w:szCs w:val="20"/>
              </w:rPr>
            </w:pPr>
            <w:r>
              <w:rPr>
                <w:rFonts w:ascii="华文细黑" w:eastAsia="华文细黑" w:hAnsi="华文细黑" w:cs="宋体" w:hint="eastAsia"/>
                <w:kern w:val="0"/>
                <w:sz w:val="20"/>
                <w:szCs w:val="20"/>
              </w:rPr>
              <w:t>1</w:t>
            </w:r>
          </w:p>
        </w:tc>
        <w:tc>
          <w:tcPr>
            <w:tcW w:w="992" w:type="dxa"/>
          </w:tcPr>
          <w:p w:rsidR="00191958" w:rsidRDefault="00191958" w:rsidP="002260AE">
            <w:pPr>
              <w:widowControl/>
              <w:spacing w:line="380" w:lineRule="exact"/>
              <w:jc w:val="center"/>
              <w:rPr>
                <w:rFonts w:ascii="华文细黑" w:eastAsia="华文细黑" w:hAnsi="华文细黑" w:cs="宋体"/>
                <w:b/>
                <w:bCs/>
                <w:kern w:val="0"/>
                <w:sz w:val="20"/>
                <w:szCs w:val="20"/>
              </w:rPr>
            </w:pPr>
            <w:r>
              <w:rPr>
                <w:rFonts w:ascii="华文细黑" w:eastAsia="华文细黑" w:hAnsi="华文细黑" w:cs="宋体" w:hint="eastAsia"/>
                <w:b/>
                <w:bCs/>
                <w:kern w:val="0"/>
                <w:sz w:val="20"/>
                <w:szCs w:val="20"/>
              </w:rPr>
              <w:t>3</w:t>
            </w:r>
          </w:p>
        </w:tc>
      </w:tr>
    </w:tbl>
    <w:p w:rsidR="00BA0650" w:rsidRPr="00416378" w:rsidRDefault="00BA0650" w:rsidP="002260AE">
      <w:pPr>
        <w:pStyle w:val="11"/>
        <w:widowControl/>
        <w:spacing w:line="380" w:lineRule="exact"/>
        <w:ind w:firstLineChars="0" w:firstLine="0"/>
        <w:jc w:val="left"/>
        <w:rPr>
          <w:rFonts w:ascii="华文细黑" w:eastAsia="华文细黑" w:hAnsi="华文细黑"/>
          <w:szCs w:val="21"/>
        </w:rPr>
      </w:pPr>
    </w:p>
    <w:p w:rsidR="000C3913" w:rsidRPr="00416378" w:rsidRDefault="00BA0650" w:rsidP="002260AE">
      <w:pPr>
        <w:autoSpaceDN w:val="0"/>
        <w:spacing w:line="380" w:lineRule="exact"/>
        <w:jc w:val="left"/>
        <w:rPr>
          <w:rFonts w:ascii="华文细黑" w:eastAsia="华文细黑" w:hAnsi="华文细黑" w:cs="华文细黑"/>
          <w:b/>
        </w:rPr>
      </w:pPr>
      <w:r>
        <w:rPr>
          <w:rFonts w:ascii="华文细黑" w:eastAsia="华文细黑" w:hAnsi="华文细黑" w:cs="华文细黑" w:hint="eastAsia"/>
          <w:b/>
        </w:rPr>
        <w:t>爱聚行动</w:t>
      </w:r>
      <w:r w:rsidR="00416378" w:rsidRPr="00416378">
        <w:rPr>
          <w:rFonts w:ascii="华文细黑" w:eastAsia="华文细黑" w:hAnsi="华文细黑" w:cs="华文细黑" w:hint="eastAsia"/>
          <w:b/>
        </w:rPr>
        <w:t>·满天星公益图书馆项目（</w:t>
      </w:r>
      <w:r>
        <w:rPr>
          <w:rFonts w:ascii="华文细黑" w:eastAsia="华文细黑" w:hAnsi="华文细黑" w:cs="华文细黑" w:hint="eastAsia"/>
          <w:b/>
        </w:rPr>
        <w:t>连滩一片区</w:t>
      </w:r>
      <w:r w:rsidR="00416378" w:rsidRPr="00416378">
        <w:rPr>
          <w:rFonts w:ascii="华文细黑" w:eastAsia="华文细黑" w:hAnsi="华文细黑" w:cs="华文细黑" w:hint="eastAsia"/>
          <w:b/>
        </w:rPr>
        <w:t>）主要合作商家公示</w:t>
      </w:r>
    </w:p>
    <w:tbl>
      <w:tblPr>
        <w:tblW w:w="833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2542"/>
        <w:gridCol w:w="3260"/>
        <w:gridCol w:w="2528"/>
      </w:tblGrid>
      <w:tr w:rsidR="000C3913" w:rsidRPr="00416378" w:rsidTr="00191958">
        <w:tc>
          <w:tcPr>
            <w:tcW w:w="2542" w:type="dxa"/>
            <w:tcBorders>
              <w:top w:val="single" w:sz="8" w:space="0" w:color="4F81BD"/>
              <w:left w:val="single" w:sz="8" w:space="0" w:color="4F81BD"/>
              <w:bottom w:val="single" w:sz="18" w:space="0" w:color="4F81BD"/>
              <w:right w:val="single" w:sz="8" w:space="0" w:color="4F81BD"/>
            </w:tcBorders>
          </w:tcPr>
          <w:p w:rsidR="000C3913" w:rsidRPr="00416378" w:rsidRDefault="00416378" w:rsidP="002260AE">
            <w:pPr>
              <w:pStyle w:val="12"/>
              <w:spacing w:line="380" w:lineRule="exact"/>
              <w:ind w:firstLineChars="0" w:firstLine="0"/>
              <w:rPr>
                <w:rFonts w:ascii="华文细黑" w:eastAsia="华文细黑" w:hAnsi="华文细黑" w:cs="华文细黑"/>
                <w:bCs/>
              </w:rPr>
            </w:pPr>
            <w:r w:rsidRPr="00416378">
              <w:rPr>
                <w:rFonts w:ascii="华文细黑" w:eastAsia="华文细黑" w:hAnsi="华文细黑" w:cs="华文细黑" w:hint="eastAsia"/>
                <w:bCs/>
              </w:rPr>
              <w:t>物品</w:t>
            </w:r>
          </w:p>
        </w:tc>
        <w:tc>
          <w:tcPr>
            <w:tcW w:w="3260" w:type="dxa"/>
            <w:tcBorders>
              <w:top w:val="single" w:sz="8" w:space="0" w:color="4F81BD"/>
              <w:left w:val="single" w:sz="8" w:space="0" w:color="4F81BD"/>
              <w:bottom w:val="single" w:sz="18" w:space="0" w:color="4F81BD"/>
              <w:right w:val="single" w:sz="8" w:space="0" w:color="4F81BD"/>
            </w:tcBorders>
          </w:tcPr>
          <w:p w:rsidR="000C3913" w:rsidRPr="00416378" w:rsidRDefault="00416378" w:rsidP="002260AE">
            <w:pPr>
              <w:pStyle w:val="12"/>
              <w:spacing w:line="380" w:lineRule="exact"/>
              <w:ind w:firstLineChars="0" w:firstLine="0"/>
              <w:rPr>
                <w:rFonts w:ascii="华文细黑" w:eastAsia="华文细黑" w:hAnsi="华文细黑" w:cs="华文细黑"/>
                <w:bCs/>
              </w:rPr>
            </w:pPr>
            <w:r w:rsidRPr="00416378">
              <w:rPr>
                <w:rFonts w:ascii="华文细黑" w:eastAsia="华文细黑" w:hAnsi="华文细黑" w:cs="华文细黑" w:hint="eastAsia"/>
                <w:bCs/>
              </w:rPr>
              <w:t>合作商家</w:t>
            </w:r>
          </w:p>
        </w:tc>
        <w:tc>
          <w:tcPr>
            <w:tcW w:w="2528" w:type="dxa"/>
            <w:tcBorders>
              <w:top w:val="single" w:sz="8" w:space="0" w:color="4F81BD"/>
              <w:left w:val="single" w:sz="8" w:space="0" w:color="4F81BD"/>
              <w:bottom w:val="single" w:sz="18" w:space="0" w:color="4F81BD"/>
              <w:right w:val="single" w:sz="8" w:space="0" w:color="4F81BD"/>
            </w:tcBorders>
          </w:tcPr>
          <w:p w:rsidR="000C3913" w:rsidRPr="00416378" w:rsidRDefault="00416378" w:rsidP="002260AE">
            <w:pPr>
              <w:pStyle w:val="12"/>
              <w:spacing w:line="380" w:lineRule="exact"/>
              <w:ind w:firstLineChars="0" w:firstLine="0"/>
              <w:rPr>
                <w:rFonts w:ascii="华文细黑" w:eastAsia="华文细黑" w:hAnsi="华文细黑" w:cs="华文细黑"/>
                <w:bCs/>
              </w:rPr>
            </w:pPr>
            <w:r w:rsidRPr="00416378">
              <w:rPr>
                <w:rFonts w:ascii="华文细黑" w:eastAsia="华文细黑" w:hAnsi="华文细黑" w:cs="华文细黑" w:hint="eastAsia"/>
                <w:bCs/>
              </w:rPr>
              <w:t>备注</w:t>
            </w:r>
          </w:p>
        </w:tc>
      </w:tr>
      <w:tr w:rsidR="000C3913" w:rsidRPr="00416378" w:rsidTr="00191958">
        <w:tc>
          <w:tcPr>
            <w:tcW w:w="2542" w:type="dxa"/>
            <w:tcBorders>
              <w:top w:val="single" w:sz="8" w:space="0" w:color="4F81BD"/>
              <w:left w:val="single" w:sz="8" w:space="0" w:color="4F81BD"/>
              <w:bottom w:val="single" w:sz="8" w:space="0" w:color="4F81BD"/>
              <w:right w:val="single" w:sz="8" w:space="0" w:color="4F81BD"/>
            </w:tcBorders>
            <w:shd w:val="clear" w:color="auto" w:fill="D3DFEE"/>
          </w:tcPr>
          <w:p w:rsidR="000C3913" w:rsidRPr="00416378" w:rsidRDefault="00416378" w:rsidP="002260AE">
            <w:pPr>
              <w:pStyle w:val="12"/>
              <w:spacing w:line="380" w:lineRule="exact"/>
              <w:ind w:firstLineChars="0" w:firstLine="0"/>
              <w:rPr>
                <w:rFonts w:ascii="华文细黑" w:eastAsia="华文细黑" w:hAnsi="华文细黑" w:cs="华文细黑"/>
                <w:bCs/>
              </w:rPr>
            </w:pPr>
            <w:r w:rsidRPr="00416378">
              <w:rPr>
                <w:rFonts w:ascii="华文细黑" w:eastAsia="华文细黑" w:hAnsi="华文细黑" w:cs="华文细黑" w:hint="eastAsia"/>
                <w:bCs/>
              </w:rPr>
              <w:t>书架</w:t>
            </w:r>
          </w:p>
        </w:tc>
        <w:tc>
          <w:tcPr>
            <w:tcW w:w="3260" w:type="dxa"/>
            <w:tcBorders>
              <w:top w:val="single" w:sz="8" w:space="0" w:color="4F81BD"/>
              <w:left w:val="single" w:sz="8" w:space="0" w:color="4F81BD"/>
              <w:bottom w:val="single" w:sz="8" w:space="0" w:color="4F81BD"/>
              <w:right w:val="single" w:sz="8" w:space="0" w:color="4F81BD"/>
            </w:tcBorders>
            <w:shd w:val="clear" w:color="auto" w:fill="D3DFEE"/>
          </w:tcPr>
          <w:p w:rsidR="000C3913" w:rsidRPr="00416378" w:rsidRDefault="000C2F6F" w:rsidP="002260AE">
            <w:pPr>
              <w:pStyle w:val="12"/>
              <w:spacing w:line="380" w:lineRule="exact"/>
              <w:ind w:firstLineChars="0" w:firstLine="0"/>
              <w:rPr>
                <w:rFonts w:ascii="华文细黑" w:eastAsia="华文细黑" w:hAnsi="华文细黑" w:cs="华文细黑"/>
                <w:bCs/>
              </w:rPr>
            </w:pPr>
            <w:r>
              <w:rPr>
                <w:rFonts w:ascii="华文细黑" w:eastAsia="华文细黑" w:hAnsi="华文细黑" w:cs="华文细黑" w:hint="eastAsia"/>
                <w:bCs/>
              </w:rPr>
              <w:t>俊简</w:t>
            </w:r>
            <w:r w:rsidR="00416378" w:rsidRPr="00416378">
              <w:rPr>
                <w:rFonts w:ascii="华文细黑" w:eastAsia="华文细黑" w:hAnsi="华文细黑" w:cs="华文细黑" w:hint="eastAsia"/>
                <w:bCs/>
              </w:rPr>
              <w:t>办公家具厂</w:t>
            </w:r>
          </w:p>
        </w:tc>
        <w:tc>
          <w:tcPr>
            <w:tcW w:w="2528" w:type="dxa"/>
            <w:tcBorders>
              <w:top w:val="single" w:sz="8" w:space="0" w:color="4F81BD"/>
              <w:left w:val="single" w:sz="8" w:space="0" w:color="4F81BD"/>
              <w:bottom w:val="single" w:sz="8" w:space="0" w:color="4F81BD"/>
              <w:right w:val="single" w:sz="8" w:space="0" w:color="4F81BD"/>
            </w:tcBorders>
            <w:shd w:val="clear" w:color="auto" w:fill="D3DFEE"/>
          </w:tcPr>
          <w:p w:rsidR="000C3913" w:rsidRPr="00416378" w:rsidRDefault="00416378" w:rsidP="002260AE">
            <w:pPr>
              <w:pStyle w:val="12"/>
              <w:spacing w:line="380" w:lineRule="exact"/>
              <w:ind w:firstLineChars="0" w:firstLine="0"/>
              <w:rPr>
                <w:rFonts w:ascii="华文细黑" w:eastAsia="华文细黑" w:hAnsi="华文细黑" w:cs="华文细黑"/>
                <w:bCs/>
              </w:rPr>
            </w:pPr>
            <w:r w:rsidRPr="00416378">
              <w:rPr>
                <w:rFonts w:ascii="华文细黑" w:eastAsia="华文细黑" w:hAnsi="华文细黑" w:cs="华文细黑" w:hint="eastAsia"/>
                <w:bCs/>
              </w:rPr>
              <w:t>满天星公益图书馆专用设计书架长期合作伙伴</w:t>
            </w:r>
          </w:p>
        </w:tc>
      </w:tr>
      <w:tr w:rsidR="000C3913" w:rsidRPr="00416378" w:rsidTr="00191958">
        <w:tc>
          <w:tcPr>
            <w:tcW w:w="2542" w:type="dxa"/>
            <w:tcBorders>
              <w:top w:val="single" w:sz="8" w:space="0" w:color="4F81BD"/>
              <w:left w:val="single" w:sz="8" w:space="0" w:color="4F81BD"/>
              <w:bottom w:val="single" w:sz="8" w:space="0" w:color="4F81BD"/>
              <w:right w:val="single" w:sz="8" w:space="0" w:color="4F81BD"/>
            </w:tcBorders>
            <w:shd w:val="clear" w:color="auto" w:fill="D3DFEE"/>
          </w:tcPr>
          <w:p w:rsidR="000C3913" w:rsidRPr="00416378" w:rsidRDefault="00416378" w:rsidP="002260AE">
            <w:pPr>
              <w:pStyle w:val="12"/>
              <w:spacing w:line="380" w:lineRule="exact"/>
              <w:ind w:firstLineChars="0" w:firstLine="0"/>
              <w:rPr>
                <w:rFonts w:ascii="华文细黑" w:eastAsia="华文细黑" w:hAnsi="华文细黑" w:cs="华文细黑"/>
                <w:bCs/>
              </w:rPr>
            </w:pPr>
            <w:r w:rsidRPr="00416378">
              <w:rPr>
                <w:rFonts w:ascii="华文细黑" w:eastAsia="华文细黑" w:hAnsi="华文细黑" w:cs="华文细黑" w:hint="eastAsia"/>
                <w:bCs/>
              </w:rPr>
              <w:t>图书</w:t>
            </w:r>
          </w:p>
        </w:tc>
        <w:tc>
          <w:tcPr>
            <w:tcW w:w="3260" w:type="dxa"/>
            <w:tcBorders>
              <w:top w:val="single" w:sz="8" w:space="0" w:color="4F81BD"/>
              <w:left w:val="single" w:sz="8" w:space="0" w:color="4F81BD"/>
              <w:bottom w:val="single" w:sz="8" w:space="0" w:color="4F81BD"/>
              <w:right w:val="single" w:sz="8" w:space="0" w:color="4F81BD"/>
            </w:tcBorders>
            <w:shd w:val="clear" w:color="auto" w:fill="D3DFEE"/>
          </w:tcPr>
          <w:p w:rsidR="000C3913" w:rsidRPr="00416378" w:rsidRDefault="00416378" w:rsidP="002260AE">
            <w:pPr>
              <w:pStyle w:val="12"/>
              <w:spacing w:line="380" w:lineRule="exact"/>
              <w:ind w:firstLineChars="0" w:firstLine="0"/>
              <w:rPr>
                <w:rFonts w:ascii="华文细黑" w:eastAsia="华文细黑" w:hAnsi="华文细黑" w:cs="华文细黑"/>
                <w:bCs/>
              </w:rPr>
            </w:pPr>
            <w:r w:rsidRPr="00416378">
              <w:rPr>
                <w:rFonts w:ascii="华文细黑" w:eastAsia="华文细黑" w:hAnsi="华文细黑" w:cs="华文细黑" w:hint="eastAsia"/>
                <w:bCs/>
              </w:rPr>
              <w:t>北京天下溪咨询中心</w:t>
            </w:r>
          </w:p>
        </w:tc>
        <w:tc>
          <w:tcPr>
            <w:tcW w:w="2528" w:type="dxa"/>
            <w:tcBorders>
              <w:top w:val="single" w:sz="8" w:space="0" w:color="4F81BD"/>
              <w:left w:val="single" w:sz="8" w:space="0" w:color="4F81BD"/>
              <w:bottom w:val="single" w:sz="8" w:space="0" w:color="4F81BD"/>
              <w:right w:val="single" w:sz="8" w:space="0" w:color="4F81BD"/>
            </w:tcBorders>
            <w:shd w:val="clear" w:color="auto" w:fill="D3DFEE"/>
          </w:tcPr>
          <w:p w:rsidR="000C3913" w:rsidRPr="00416378" w:rsidRDefault="00416378" w:rsidP="002260AE">
            <w:pPr>
              <w:pStyle w:val="12"/>
              <w:spacing w:line="380" w:lineRule="exact"/>
              <w:ind w:firstLineChars="0" w:firstLine="0"/>
              <w:rPr>
                <w:rFonts w:ascii="华文细黑" w:eastAsia="华文细黑" w:hAnsi="华文细黑" w:cs="华文细黑"/>
                <w:bCs/>
              </w:rPr>
            </w:pPr>
            <w:r w:rsidRPr="00416378">
              <w:rPr>
                <w:rFonts w:ascii="华文细黑" w:eastAsia="华文细黑" w:hAnsi="华文细黑" w:cs="华文细黑" w:hint="eastAsia"/>
                <w:bCs/>
              </w:rPr>
              <w:t>NGO图书中盘，满天星公益长期合作伙伴</w:t>
            </w:r>
          </w:p>
        </w:tc>
      </w:tr>
      <w:tr w:rsidR="00BE6039" w:rsidRPr="00416378" w:rsidTr="00191958">
        <w:tc>
          <w:tcPr>
            <w:tcW w:w="2542" w:type="dxa"/>
            <w:tcBorders>
              <w:top w:val="single" w:sz="8" w:space="0" w:color="4F81BD"/>
              <w:left w:val="single" w:sz="8" w:space="0" w:color="4F81BD"/>
              <w:bottom w:val="single" w:sz="8" w:space="0" w:color="4F81BD"/>
              <w:right w:val="single" w:sz="8" w:space="0" w:color="4F81BD"/>
            </w:tcBorders>
          </w:tcPr>
          <w:p w:rsidR="00BE6039" w:rsidRPr="00416378" w:rsidRDefault="00BE6039" w:rsidP="002260AE">
            <w:pPr>
              <w:pStyle w:val="12"/>
              <w:spacing w:line="380" w:lineRule="exact"/>
              <w:ind w:firstLineChars="0" w:firstLine="0"/>
              <w:rPr>
                <w:rFonts w:ascii="华文细黑" w:eastAsia="华文细黑" w:hAnsi="华文细黑" w:cs="华文细黑"/>
                <w:bCs/>
              </w:rPr>
            </w:pPr>
            <w:r>
              <w:rPr>
                <w:rFonts w:ascii="华文细黑" w:eastAsia="华文细黑" w:hAnsi="华文细黑" w:cs="华文细黑" w:hint="eastAsia"/>
                <w:bCs/>
              </w:rPr>
              <w:t>图书</w:t>
            </w:r>
          </w:p>
        </w:tc>
        <w:tc>
          <w:tcPr>
            <w:tcW w:w="3260" w:type="dxa"/>
            <w:tcBorders>
              <w:top w:val="single" w:sz="8" w:space="0" w:color="4F81BD"/>
              <w:left w:val="single" w:sz="8" w:space="0" w:color="4F81BD"/>
              <w:bottom w:val="single" w:sz="8" w:space="0" w:color="4F81BD"/>
              <w:right w:val="single" w:sz="8" w:space="0" w:color="4F81BD"/>
            </w:tcBorders>
          </w:tcPr>
          <w:p w:rsidR="00BE6039" w:rsidRPr="00416378" w:rsidRDefault="00BE6039" w:rsidP="002260AE">
            <w:pPr>
              <w:pStyle w:val="12"/>
              <w:spacing w:line="380" w:lineRule="exact"/>
              <w:ind w:firstLineChars="0" w:firstLine="0"/>
              <w:rPr>
                <w:rFonts w:ascii="华文细黑" w:eastAsia="华文细黑" w:hAnsi="华文细黑" w:cs="华文细黑"/>
                <w:bCs/>
              </w:rPr>
            </w:pPr>
            <w:r>
              <w:rPr>
                <w:rFonts w:ascii="华文细黑" w:eastAsia="华文细黑" w:hAnsi="华文细黑" w:cs="华文细黑"/>
                <w:bCs/>
              </w:rPr>
              <w:t>京东（jd.com）</w:t>
            </w:r>
          </w:p>
        </w:tc>
        <w:tc>
          <w:tcPr>
            <w:tcW w:w="2528" w:type="dxa"/>
            <w:tcBorders>
              <w:top w:val="single" w:sz="8" w:space="0" w:color="4F81BD"/>
              <w:left w:val="single" w:sz="8" w:space="0" w:color="4F81BD"/>
              <w:bottom w:val="single" w:sz="8" w:space="0" w:color="4F81BD"/>
              <w:right w:val="single" w:sz="8" w:space="0" w:color="4F81BD"/>
            </w:tcBorders>
          </w:tcPr>
          <w:p w:rsidR="00BE6039" w:rsidRPr="00416378" w:rsidRDefault="00191958" w:rsidP="002260AE">
            <w:pPr>
              <w:pStyle w:val="12"/>
              <w:spacing w:line="380" w:lineRule="exact"/>
              <w:ind w:firstLineChars="0" w:firstLine="0"/>
              <w:rPr>
                <w:rFonts w:ascii="华文细黑" w:eastAsia="华文细黑" w:hAnsi="华文细黑" w:cs="华文细黑"/>
                <w:bCs/>
              </w:rPr>
            </w:pPr>
            <w:r>
              <w:rPr>
                <w:rFonts w:ascii="华文细黑" w:eastAsia="华文细黑" w:hAnsi="华文细黑" w:cs="华文细黑"/>
                <w:bCs/>
              </w:rPr>
              <w:t>部分图书于京东采购</w:t>
            </w:r>
          </w:p>
        </w:tc>
      </w:tr>
      <w:tr w:rsidR="00BE6039" w:rsidRPr="00416378" w:rsidTr="00191958">
        <w:tc>
          <w:tcPr>
            <w:tcW w:w="2542" w:type="dxa"/>
            <w:tcBorders>
              <w:top w:val="single" w:sz="8" w:space="0" w:color="4F81BD"/>
              <w:left w:val="single" w:sz="8" w:space="0" w:color="4F81BD"/>
              <w:bottom w:val="single" w:sz="8" w:space="0" w:color="4F81BD"/>
              <w:right w:val="single" w:sz="8" w:space="0" w:color="4F81BD"/>
            </w:tcBorders>
          </w:tcPr>
          <w:p w:rsidR="00BE6039" w:rsidRPr="00416378" w:rsidRDefault="00BE6039" w:rsidP="002260AE">
            <w:pPr>
              <w:pStyle w:val="12"/>
              <w:spacing w:line="380" w:lineRule="exact"/>
              <w:ind w:firstLineChars="0" w:firstLine="0"/>
              <w:rPr>
                <w:rFonts w:ascii="华文细黑" w:eastAsia="华文细黑" w:hAnsi="华文细黑" w:cs="华文细黑"/>
                <w:bCs/>
              </w:rPr>
            </w:pPr>
            <w:r>
              <w:rPr>
                <w:rFonts w:ascii="华文细黑" w:eastAsia="华文细黑" w:hAnsi="华文细黑" w:cs="华文细黑" w:hint="eastAsia"/>
                <w:bCs/>
              </w:rPr>
              <w:t>印刷品（</w:t>
            </w:r>
            <w:r w:rsidR="00191958">
              <w:rPr>
                <w:rFonts w:ascii="华文细黑" w:eastAsia="华文细黑" w:hAnsi="华文细黑" w:cs="华文细黑" w:hint="eastAsia"/>
                <w:bCs/>
              </w:rPr>
              <w:t>条码/</w:t>
            </w:r>
            <w:r>
              <w:rPr>
                <w:rFonts w:ascii="华文细黑" w:eastAsia="华文细黑" w:hAnsi="华文细黑" w:cs="华文细黑" w:hint="eastAsia"/>
                <w:bCs/>
              </w:rPr>
              <w:t>五色标签）</w:t>
            </w:r>
          </w:p>
        </w:tc>
        <w:tc>
          <w:tcPr>
            <w:tcW w:w="3260" w:type="dxa"/>
            <w:tcBorders>
              <w:top w:val="single" w:sz="8" w:space="0" w:color="4F81BD"/>
              <w:left w:val="single" w:sz="8" w:space="0" w:color="4F81BD"/>
              <w:bottom w:val="single" w:sz="8" w:space="0" w:color="4F81BD"/>
              <w:right w:val="single" w:sz="8" w:space="0" w:color="4F81BD"/>
            </w:tcBorders>
          </w:tcPr>
          <w:p w:rsidR="00BE6039" w:rsidRPr="00416378" w:rsidRDefault="00BE6039" w:rsidP="002260AE">
            <w:pPr>
              <w:pStyle w:val="12"/>
              <w:spacing w:line="380" w:lineRule="exact"/>
              <w:ind w:firstLineChars="0" w:firstLine="0"/>
              <w:rPr>
                <w:rFonts w:ascii="华文细黑" w:eastAsia="华文细黑" w:hAnsi="华文细黑" w:cs="华文细黑"/>
                <w:bCs/>
              </w:rPr>
            </w:pPr>
            <w:r>
              <w:rPr>
                <w:rFonts w:ascii="华文细黑" w:eastAsia="华文细黑" w:hAnsi="华文细黑" w:cs="华文细黑"/>
                <w:bCs/>
              </w:rPr>
              <w:t>深圳</w:t>
            </w:r>
            <w:r w:rsidR="00191958">
              <w:rPr>
                <w:rFonts w:ascii="华文细黑" w:eastAsia="华文细黑" w:hAnsi="华文细黑" w:cs="华文细黑"/>
                <w:bCs/>
              </w:rPr>
              <w:t>市</w:t>
            </w:r>
            <w:r>
              <w:rPr>
                <w:rFonts w:ascii="华文细黑" w:eastAsia="华文细黑" w:hAnsi="华文细黑" w:cs="华文细黑"/>
                <w:bCs/>
              </w:rPr>
              <w:t>宏达兴标签制品有限公司</w:t>
            </w:r>
          </w:p>
        </w:tc>
        <w:tc>
          <w:tcPr>
            <w:tcW w:w="2528" w:type="dxa"/>
            <w:tcBorders>
              <w:top w:val="single" w:sz="8" w:space="0" w:color="4F81BD"/>
              <w:left w:val="single" w:sz="8" w:space="0" w:color="4F81BD"/>
              <w:bottom w:val="single" w:sz="8" w:space="0" w:color="4F81BD"/>
              <w:right w:val="single" w:sz="8" w:space="0" w:color="4F81BD"/>
            </w:tcBorders>
          </w:tcPr>
          <w:p w:rsidR="00BE6039" w:rsidRPr="00416378" w:rsidRDefault="00BE6039" w:rsidP="00C07DC9">
            <w:pPr>
              <w:pStyle w:val="12"/>
              <w:spacing w:line="380" w:lineRule="exact"/>
              <w:ind w:firstLineChars="0" w:firstLine="0"/>
              <w:rPr>
                <w:rFonts w:ascii="华文细黑" w:eastAsia="华文细黑" w:hAnsi="华文细黑" w:cs="华文细黑"/>
                <w:bCs/>
              </w:rPr>
            </w:pPr>
          </w:p>
        </w:tc>
      </w:tr>
      <w:tr w:rsidR="000C3913" w:rsidRPr="00416378" w:rsidTr="00191958">
        <w:tc>
          <w:tcPr>
            <w:tcW w:w="2542" w:type="dxa"/>
            <w:tcBorders>
              <w:top w:val="single" w:sz="8" w:space="0" w:color="4F81BD"/>
              <w:left w:val="single" w:sz="8" w:space="0" w:color="4F81BD"/>
              <w:bottom w:val="single" w:sz="8" w:space="0" w:color="4F81BD"/>
              <w:right w:val="single" w:sz="8" w:space="0" w:color="4F81BD"/>
            </w:tcBorders>
          </w:tcPr>
          <w:p w:rsidR="000C3913" w:rsidRPr="00416378" w:rsidRDefault="00BE6039" w:rsidP="002260AE">
            <w:pPr>
              <w:pStyle w:val="12"/>
              <w:spacing w:line="380" w:lineRule="exact"/>
              <w:ind w:firstLineChars="0" w:firstLine="0"/>
              <w:rPr>
                <w:rFonts w:ascii="华文细黑" w:eastAsia="华文细黑" w:hAnsi="华文细黑" w:cs="华文细黑"/>
                <w:bCs/>
              </w:rPr>
            </w:pPr>
            <w:r>
              <w:rPr>
                <w:rFonts w:ascii="华文细黑" w:eastAsia="华文细黑" w:hAnsi="华文细黑" w:cs="华文细黑" w:hint="eastAsia"/>
                <w:bCs/>
              </w:rPr>
              <w:t>印刷品（保护膜</w:t>
            </w:r>
            <w:r w:rsidR="00416378" w:rsidRPr="00416378">
              <w:rPr>
                <w:rFonts w:ascii="华文细黑" w:eastAsia="华文细黑" w:hAnsi="华文细黑" w:cs="华文细黑" w:hint="eastAsia"/>
                <w:bCs/>
              </w:rPr>
              <w:t>）</w:t>
            </w:r>
          </w:p>
        </w:tc>
        <w:tc>
          <w:tcPr>
            <w:tcW w:w="3260" w:type="dxa"/>
            <w:tcBorders>
              <w:top w:val="single" w:sz="8" w:space="0" w:color="4F81BD"/>
              <w:left w:val="single" w:sz="8" w:space="0" w:color="4F81BD"/>
              <w:bottom w:val="single" w:sz="8" w:space="0" w:color="4F81BD"/>
              <w:right w:val="single" w:sz="8" w:space="0" w:color="4F81BD"/>
            </w:tcBorders>
          </w:tcPr>
          <w:p w:rsidR="000C3913" w:rsidRPr="00416378" w:rsidRDefault="00BE6039" w:rsidP="002260AE">
            <w:pPr>
              <w:pStyle w:val="12"/>
              <w:spacing w:line="380" w:lineRule="exact"/>
              <w:ind w:firstLineChars="0" w:firstLine="0"/>
              <w:rPr>
                <w:rFonts w:ascii="华文细黑" w:eastAsia="华文细黑" w:hAnsi="华文细黑" w:cs="华文细黑"/>
                <w:bCs/>
              </w:rPr>
            </w:pPr>
            <w:r>
              <w:rPr>
                <w:rFonts w:ascii="华文细黑" w:eastAsia="华文细黑" w:hAnsi="华文细黑" w:cs="华文细黑"/>
                <w:bCs/>
              </w:rPr>
              <w:t>深圳</w:t>
            </w:r>
            <w:r w:rsidR="00191958">
              <w:rPr>
                <w:rFonts w:ascii="华文细黑" w:eastAsia="华文细黑" w:hAnsi="华文细黑" w:cs="华文细黑"/>
                <w:bCs/>
              </w:rPr>
              <w:t>市</w:t>
            </w:r>
            <w:r>
              <w:rPr>
                <w:rFonts w:ascii="华文细黑" w:eastAsia="华文细黑" w:hAnsi="华文细黑" w:cs="华文细黑"/>
                <w:bCs/>
              </w:rPr>
              <w:t>彩鑫溢标签制品有限公司</w:t>
            </w:r>
          </w:p>
        </w:tc>
        <w:tc>
          <w:tcPr>
            <w:tcW w:w="2528" w:type="dxa"/>
            <w:tcBorders>
              <w:top w:val="single" w:sz="8" w:space="0" w:color="4F81BD"/>
              <w:left w:val="single" w:sz="8" w:space="0" w:color="4F81BD"/>
              <w:bottom w:val="single" w:sz="8" w:space="0" w:color="4F81BD"/>
              <w:right w:val="single" w:sz="8" w:space="0" w:color="4F81BD"/>
            </w:tcBorders>
          </w:tcPr>
          <w:p w:rsidR="000C3913" w:rsidRPr="00416378" w:rsidRDefault="000C3913" w:rsidP="002260AE">
            <w:pPr>
              <w:pStyle w:val="12"/>
              <w:spacing w:line="380" w:lineRule="exact"/>
              <w:ind w:firstLineChars="0" w:firstLine="0"/>
              <w:rPr>
                <w:rFonts w:ascii="华文细黑" w:eastAsia="华文细黑" w:hAnsi="华文细黑" w:cs="华文细黑"/>
                <w:bCs/>
              </w:rPr>
            </w:pPr>
          </w:p>
        </w:tc>
      </w:tr>
    </w:tbl>
    <w:p w:rsidR="000C3913" w:rsidRPr="00416378" w:rsidRDefault="00EC1E08" w:rsidP="002260AE">
      <w:pPr>
        <w:pStyle w:val="11"/>
        <w:widowControl/>
        <w:numPr>
          <w:ilvl w:val="0"/>
          <w:numId w:val="3"/>
        </w:numPr>
        <w:spacing w:line="380" w:lineRule="exact"/>
        <w:ind w:firstLineChars="0"/>
        <w:jc w:val="left"/>
        <w:outlineLvl w:val="1"/>
        <w:rPr>
          <w:rFonts w:ascii="华文细黑" w:eastAsia="华文细黑" w:hAnsi="华文细黑"/>
          <w:szCs w:val="21"/>
        </w:rPr>
      </w:pPr>
      <w:bookmarkStart w:id="10" w:name="_Toc422323190"/>
      <w:r>
        <w:rPr>
          <w:rFonts w:ascii="华文细黑" w:eastAsia="华文细黑" w:hAnsi="华文细黑" w:hint="eastAsia"/>
          <w:szCs w:val="21"/>
        </w:rPr>
        <w:t>五</w:t>
      </w:r>
      <w:r w:rsidRPr="00416378">
        <w:rPr>
          <w:rFonts w:ascii="华文细黑" w:eastAsia="华文细黑" w:hAnsi="华文细黑" w:hint="eastAsia"/>
          <w:szCs w:val="21"/>
        </w:rPr>
        <w:t>校图书馆升级情况</w:t>
      </w:r>
      <w:bookmarkEnd w:id="10"/>
    </w:p>
    <w:p w:rsidR="000C3913" w:rsidRPr="004E404D" w:rsidRDefault="00EC1E08" w:rsidP="004E404D">
      <w:pPr>
        <w:pStyle w:val="11"/>
        <w:numPr>
          <w:ilvl w:val="1"/>
          <w:numId w:val="3"/>
        </w:numPr>
        <w:spacing w:line="380" w:lineRule="exact"/>
        <w:ind w:firstLineChars="0"/>
        <w:rPr>
          <w:rFonts w:ascii="华文细黑" w:eastAsia="华文细黑" w:hAnsi="华文细黑"/>
          <w:szCs w:val="21"/>
        </w:rPr>
      </w:pPr>
      <w:r>
        <w:rPr>
          <w:rFonts w:ascii="华文细黑" w:eastAsia="华文细黑" w:hAnsi="华文细黑" w:hint="eastAsia"/>
          <w:szCs w:val="21"/>
        </w:rPr>
        <w:t>连滩镇中心小学</w:t>
      </w:r>
    </w:p>
    <w:p w:rsidR="000C3913" w:rsidRDefault="00BE6039" w:rsidP="00206D68">
      <w:pPr>
        <w:pStyle w:val="11"/>
        <w:spacing w:line="380" w:lineRule="exact"/>
        <w:ind w:firstLineChars="0"/>
        <w:rPr>
          <w:rFonts w:ascii="华文细黑" w:eastAsia="华文细黑" w:hAnsi="华文细黑"/>
          <w:szCs w:val="21"/>
        </w:rPr>
      </w:pPr>
      <w:r>
        <w:rPr>
          <w:rFonts w:ascii="华文细黑" w:eastAsia="华文细黑" w:hAnsi="华文细黑"/>
          <w:szCs w:val="21"/>
        </w:rPr>
        <w:t>本次升级为连滩镇中心小学新增500本新书，并将一公斤系统更换为满天星借阅系统，使用五色分类法。同时，除了自由图书外，本次升级的工作人员还将学校自由图书进行筛选，选出适合儿童阅读的图书</w:t>
      </w:r>
      <w:r w:rsidR="00FD5892">
        <w:rPr>
          <w:rFonts w:ascii="华文细黑" w:eastAsia="华文细黑" w:hAnsi="华文细黑"/>
          <w:szCs w:val="21"/>
        </w:rPr>
        <w:t>同样收录到借阅系统，方便管理和阅读，</w:t>
      </w:r>
      <w:r>
        <w:rPr>
          <w:rFonts w:ascii="华文细黑" w:eastAsia="华文细黑" w:hAnsi="华文细黑"/>
          <w:szCs w:val="21"/>
        </w:rPr>
        <w:t>共计加工图书</w:t>
      </w:r>
      <w:r w:rsidR="00FD5892">
        <w:rPr>
          <w:rFonts w:ascii="华文细黑" w:eastAsia="华文细黑" w:hAnsi="华文细黑"/>
          <w:szCs w:val="21"/>
        </w:rPr>
        <w:t>七千二百多本。新增标准书架6个。</w:t>
      </w:r>
    </w:p>
    <w:p w:rsidR="001E024E" w:rsidRDefault="001E024E" w:rsidP="001E024E">
      <w:pPr>
        <w:pStyle w:val="11"/>
        <w:spacing w:line="380" w:lineRule="exact"/>
        <w:ind w:firstLineChars="0"/>
        <w:rPr>
          <w:rFonts w:ascii="华文细黑" w:eastAsia="华文细黑" w:hAnsi="华文细黑"/>
          <w:szCs w:val="21"/>
        </w:rPr>
      </w:pPr>
      <w:r>
        <w:rPr>
          <w:rFonts w:ascii="华文细黑" w:eastAsia="华文细黑" w:hAnsi="华文细黑"/>
          <w:noProof/>
          <w:szCs w:val="21"/>
        </w:rPr>
        <w:lastRenderedPageBreak/>
        <mc:AlternateContent>
          <mc:Choice Requires="wpg">
            <w:drawing>
              <wp:anchor distT="0" distB="0" distL="114300" distR="114300" simplePos="0" relativeHeight="251657216" behindDoc="0" locked="0" layoutInCell="1" allowOverlap="1" wp14:anchorId="6A0E4FAE" wp14:editId="4213A8BE">
                <wp:simplePos x="0" y="0"/>
                <wp:positionH relativeFrom="margin">
                  <wp:posOffset>160745</wp:posOffset>
                </wp:positionH>
                <wp:positionV relativeFrom="paragraph">
                  <wp:posOffset>579755</wp:posOffset>
                </wp:positionV>
                <wp:extent cx="5274310" cy="1499235"/>
                <wp:effectExtent l="0" t="0" r="2540" b="24765"/>
                <wp:wrapTopAndBottom/>
                <wp:docPr id="4" name="组合 4"/>
                <wp:cNvGraphicFramePr/>
                <a:graphic xmlns:a="http://schemas.openxmlformats.org/drawingml/2006/main">
                  <a:graphicData uri="http://schemas.microsoft.com/office/word/2010/wordprocessingGroup">
                    <wpg:wgp>
                      <wpg:cNvGrpSpPr/>
                      <wpg:grpSpPr>
                        <a:xfrm>
                          <a:off x="0" y="0"/>
                          <a:ext cx="5274310" cy="1499235"/>
                          <a:chOff x="0" y="0"/>
                          <a:chExt cx="5274310" cy="1499453"/>
                        </a:xfrm>
                      </wpg:grpSpPr>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1134110"/>
                          </a:xfrm>
                          <a:prstGeom prst="rect">
                            <a:avLst/>
                          </a:prstGeom>
                        </pic:spPr>
                      </pic:pic>
                      <wps:wsp>
                        <wps:cNvPr id="217" name="文本框 2"/>
                        <wps:cNvSpPr txBox="1">
                          <a:spLocks noChangeArrowheads="1"/>
                        </wps:cNvSpPr>
                        <wps:spPr bwMode="auto">
                          <a:xfrm>
                            <a:off x="1439839" y="1201003"/>
                            <a:ext cx="2228850" cy="298450"/>
                          </a:xfrm>
                          <a:prstGeom prst="rect">
                            <a:avLst/>
                          </a:prstGeom>
                          <a:solidFill>
                            <a:srgbClr val="FFFFFF"/>
                          </a:solidFill>
                          <a:ln w="9525">
                            <a:solidFill>
                              <a:srgbClr val="000000"/>
                            </a:solidFill>
                            <a:miter lim="800000"/>
                            <a:headEnd/>
                            <a:tailEnd/>
                          </a:ln>
                        </wps:spPr>
                        <wps:txbx>
                          <w:txbxContent>
                            <w:p w:rsidR="001E024E" w:rsidRDefault="001E024E">
                              <w:r>
                                <w:t>连滩镇</w:t>
                              </w:r>
                              <w:r>
                                <w:rPr>
                                  <w:rFonts w:hint="eastAsia"/>
                                </w:rPr>
                                <w:t>中心小学升级后图书馆全貌</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A0E4FAE" id="组合 4" o:spid="_x0000_s1028" style="position:absolute;left:0;text-align:left;margin-left:12.65pt;margin-top:45.65pt;width:415.3pt;height:118.05pt;z-index:251657216;mso-position-horizontal-relative:margin;mso-width-relative:margin;mso-height-relative:margin" coordsize="52743,149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9" type="#_x0000_t75" style="position:absolute;width:52743;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AZaO8AAAA2gAAAA8AAABkcnMvZG93bnJldi54bWxEj80KwjAQhO+C7xBW8KapCqLVKOIPeNX6&#10;AEuzttVmU5to69sbQfA4zMw3zHLdmlK8qHaFZQWjYQSCOLW64EzBJTkMZiCcR9ZYWiYFb3KwXnU7&#10;S4y1bfhEr7PPRICwi1FB7n0VS+nSnAy6oa2Ig3e1tUEfZJ1JXWMT4KaU4yiaSoMFh4UcK9rmlN7P&#10;T6Ngf31s2oRv2zntkn2T8uSJd1aq32s3CxCeWv8P/9pHrWAC3yvhBs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nAGWjvAAAANoAAAAPAAAAAAAAAAAAAAAAAJ8CAABkcnMv&#10;ZG93bnJldi54bWxQSwUGAAAAAAQABAD3AAAAiAMAAAAA&#10;">
                  <v:imagedata r:id="rId10" o:title=""/>
                  <v:path arrowok="t"/>
                </v:shape>
                <v:shape id="文本框 2" o:spid="_x0000_s1030" type="#_x0000_t202" style="position:absolute;left:14398;top:12010;width:22288;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ibMUA&#10;AADcAAAADwAAAGRycy9kb3ducmV2LnhtbESPT2sCMRTE70K/Q3iF3jSr0Cpbo5SK0Fv9B6W31+S5&#10;Wdy8rJu4rv30RhA8DjPzG2Y671wlWmpC6VnBcJCBINbelFwo2G2X/QmIEJENVp5JwYUCzGdPvSnm&#10;xp95Te0mFiJBOOSowMZY51IGbclhGPiaOHl73ziMSTaFNA2eE9xVcpRlb9JhyWnBYk2flvRhc3IK&#10;wmJ1rPV+9Xew5vL/vWhf9c/yV6mX5+7jHUSkLj7C9/aXUTAaju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WJsxQAAANwAAAAPAAAAAAAAAAAAAAAAAJgCAABkcnMv&#10;ZG93bnJldi54bWxQSwUGAAAAAAQABAD1AAAAigMAAAAA&#10;">
                  <v:textbox style="mso-fit-shape-to-text:t">
                    <w:txbxContent>
                      <w:p w:rsidR="001E024E" w:rsidRDefault="001E024E">
                        <w:r>
                          <w:t>连滩镇</w:t>
                        </w:r>
                        <w:r>
                          <w:rPr>
                            <w:rFonts w:hint="eastAsia"/>
                          </w:rPr>
                          <w:t>中心小学升级后图书馆全貌</w:t>
                        </w:r>
                      </w:p>
                    </w:txbxContent>
                  </v:textbox>
                </v:shape>
                <w10:wrap type="topAndBottom" anchorx="margin"/>
              </v:group>
            </w:pict>
          </mc:Fallback>
        </mc:AlternateContent>
      </w:r>
      <w:r w:rsidR="009A00E5">
        <w:rPr>
          <w:rFonts w:ascii="华文细黑" w:eastAsia="华文细黑" w:hAnsi="华文细黑"/>
          <w:szCs w:val="21"/>
        </w:rPr>
        <w:t>经此次图书升级，在硬件提升之外，我们还针对新系统的使用与维护对馆长老师进行了培训，包括使用借阅系统的借阅归还、读者管理与图书管理等方面。</w:t>
      </w:r>
    </w:p>
    <w:p w:rsidR="009A00E5" w:rsidRPr="00416378" w:rsidRDefault="00AB4ADE" w:rsidP="00206D68">
      <w:pPr>
        <w:pStyle w:val="11"/>
        <w:spacing w:line="380" w:lineRule="exact"/>
        <w:ind w:firstLineChars="0"/>
        <w:rPr>
          <w:rFonts w:ascii="华文细黑" w:eastAsia="华文细黑" w:hAnsi="华文细黑"/>
          <w:szCs w:val="21"/>
        </w:rPr>
      </w:pPr>
      <w:r>
        <w:rPr>
          <w:rFonts w:ascii="华文细黑" w:eastAsia="华文细黑" w:hAnsi="华文细黑"/>
          <w:szCs w:val="21"/>
        </w:rPr>
        <w:t>图书升级后的借阅情况比较理想，</w:t>
      </w:r>
      <w:r w:rsidR="009A00E5">
        <w:rPr>
          <w:rFonts w:ascii="华文细黑" w:eastAsia="华文细黑" w:hAnsi="华文细黑"/>
          <w:szCs w:val="21"/>
        </w:rPr>
        <w:t>截至到升级结束20天后，连滩镇中心小学图书馆累计借出图书646册，实际读者人数为928人，人均每月借阅1.044</w:t>
      </w:r>
      <w:r>
        <w:rPr>
          <w:rFonts w:ascii="华文细黑" w:eastAsia="华文细黑" w:hAnsi="华文细黑"/>
          <w:szCs w:val="21"/>
        </w:rPr>
        <w:t>册。</w:t>
      </w:r>
      <w:r w:rsidR="009A00E5">
        <w:rPr>
          <w:rFonts w:ascii="华文细黑" w:eastAsia="华文细黑" w:hAnsi="华文细黑"/>
          <w:szCs w:val="21"/>
        </w:rPr>
        <w:t>（使用公式：借出图书数/</w:t>
      </w:r>
      <w:r>
        <w:rPr>
          <w:rFonts w:ascii="华文细黑" w:eastAsia="华文细黑" w:hAnsi="华文细黑"/>
          <w:szCs w:val="21"/>
        </w:rPr>
        <w:t>实际读者数*30天/20天</w:t>
      </w:r>
      <w:r w:rsidR="009A00E5">
        <w:rPr>
          <w:rFonts w:ascii="华文细黑" w:eastAsia="华文细黑" w:hAnsi="华文细黑"/>
          <w:szCs w:val="21"/>
        </w:rPr>
        <w:t>）</w:t>
      </w:r>
    </w:p>
    <w:p w:rsidR="000C3913" w:rsidRDefault="00EC1E08" w:rsidP="002260AE">
      <w:pPr>
        <w:pStyle w:val="11"/>
        <w:numPr>
          <w:ilvl w:val="1"/>
          <w:numId w:val="3"/>
        </w:numPr>
        <w:spacing w:line="380" w:lineRule="exact"/>
        <w:ind w:firstLineChars="0"/>
        <w:rPr>
          <w:rFonts w:ascii="华文细黑" w:eastAsia="华文细黑" w:hAnsi="华文细黑"/>
          <w:szCs w:val="21"/>
        </w:rPr>
      </w:pPr>
      <w:r>
        <w:rPr>
          <w:rFonts w:ascii="华文细黑" w:eastAsia="华文细黑" w:hAnsi="华文细黑" w:hint="eastAsia"/>
          <w:szCs w:val="21"/>
        </w:rPr>
        <w:t>菩山小学</w:t>
      </w:r>
    </w:p>
    <w:p w:rsidR="00AB4ADE" w:rsidRDefault="00FD5892" w:rsidP="00AB4ADE">
      <w:pPr>
        <w:spacing w:line="380" w:lineRule="exact"/>
        <w:ind w:rightChars="-230" w:right="-483" w:firstLineChars="200" w:firstLine="420"/>
        <w:rPr>
          <w:rFonts w:ascii="华文细黑" w:eastAsia="华文细黑" w:hAnsi="华文细黑"/>
          <w:szCs w:val="21"/>
        </w:rPr>
      </w:pPr>
      <w:r>
        <w:rPr>
          <w:rFonts w:ascii="华文细黑" w:eastAsia="华文细黑" w:hAnsi="华文细黑"/>
          <w:szCs w:val="21"/>
        </w:rPr>
        <w:t>菩山小学本次升级新增图书新增200册，</w:t>
      </w:r>
      <w:r w:rsidR="00F41109">
        <w:rPr>
          <w:rFonts w:ascii="华文细黑" w:eastAsia="华文细黑" w:hAnsi="华文细黑"/>
          <w:szCs w:val="21"/>
        </w:rPr>
        <w:t>添置标准书架两个，</w:t>
      </w:r>
      <w:r>
        <w:rPr>
          <w:rFonts w:ascii="华文细黑" w:eastAsia="华文细黑" w:hAnsi="华文细黑"/>
          <w:szCs w:val="21"/>
        </w:rPr>
        <w:t>并将一公斤借阅系统</w:t>
      </w:r>
      <w:r w:rsidR="00F41109">
        <w:rPr>
          <w:rFonts w:ascii="华文细黑" w:eastAsia="华文细黑" w:hAnsi="华文细黑"/>
          <w:szCs w:val="21"/>
        </w:rPr>
        <w:t>更换为满天星借阅系统，同时，挑选了一些可供学生阅读的学校自由书籍录入系统中方便学生借阅和老师与管理员的管理。本次升级共计加工图书1000册左右。</w:t>
      </w:r>
    </w:p>
    <w:p w:rsidR="00AB4ADE" w:rsidRDefault="00AB4ADE" w:rsidP="00AB4ADE">
      <w:pPr>
        <w:spacing w:line="380" w:lineRule="exact"/>
        <w:ind w:rightChars="-230" w:right="-483" w:firstLineChars="200" w:firstLine="420"/>
        <w:rPr>
          <w:rFonts w:ascii="华文细黑" w:eastAsia="华文细黑" w:hAnsi="华文细黑"/>
          <w:szCs w:val="21"/>
        </w:rPr>
      </w:pPr>
      <w:r>
        <w:rPr>
          <w:rFonts w:ascii="华文细黑" w:eastAsia="华文细黑" w:hAnsi="华文细黑"/>
          <w:szCs w:val="21"/>
        </w:rPr>
        <w:t>菩山小学的图书馆升级由满天星工作人员和志愿者与当地馆长老师共同完成，图书加工、系统录入、系统使用等都由我们向馆长老师展示，并由老师试着完成，在完成升级后，馆长老师对我们的新系统有了更系统化更深入的认知，方便老师日后的管理与使用。</w:t>
      </w:r>
    </w:p>
    <w:p w:rsidR="001E024E" w:rsidRPr="00416378" w:rsidRDefault="001E024E" w:rsidP="001E024E">
      <w:pPr>
        <w:spacing w:line="380" w:lineRule="exact"/>
        <w:ind w:rightChars="-230" w:right="-483" w:firstLineChars="200" w:firstLine="420"/>
        <w:rPr>
          <w:rFonts w:ascii="华文细黑" w:eastAsia="华文细黑" w:hAnsi="华文细黑"/>
          <w:szCs w:val="21"/>
        </w:rPr>
      </w:pPr>
      <w:r>
        <w:rPr>
          <w:rFonts w:ascii="华文细黑" w:eastAsia="华文细黑" w:hAnsi="华文细黑"/>
          <w:noProof/>
          <w:szCs w:val="21"/>
        </w:rPr>
        <mc:AlternateContent>
          <mc:Choice Requires="wpg">
            <w:drawing>
              <wp:anchor distT="0" distB="0" distL="114300" distR="114300" simplePos="0" relativeHeight="251669504" behindDoc="0" locked="0" layoutInCell="1" allowOverlap="1">
                <wp:simplePos x="0" y="0"/>
                <wp:positionH relativeFrom="column">
                  <wp:posOffset>24493</wp:posOffset>
                </wp:positionH>
                <wp:positionV relativeFrom="paragraph">
                  <wp:posOffset>798195</wp:posOffset>
                </wp:positionV>
                <wp:extent cx="5589088" cy="2579370"/>
                <wp:effectExtent l="0" t="0" r="12065" b="11430"/>
                <wp:wrapTopAndBottom/>
                <wp:docPr id="19" name="组合 19"/>
                <wp:cNvGraphicFramePr/>
                <a:graphic xmlns:a="http://schemas.openxmlformats.org/drawingml/2006/main">
                  <a:graphicData uri="http://schemas.microsoft.com/office/word/2010/wordprocessingGroup">
                    <wpg:wgp>
                      <wpg:cNvGrpSpPr/>
                      <wpg:grpSpPr>
                        <a:xfrm>
                          <a:off x="0" y="0"/>
                          <a:ext cx="5589088" cy="2579370"/>
                          <a:chOff x="0" y="0"/>
                          <a:chExt cx="5589088" cy="2579370"/>
                        </a:xfrm>
                      </wpg:grpSpPr>
                      <pic:pic xmlns:pic="http://schemas.openxmlformats.org/drawingml/2006/picture">
                        <pic:nvPicPr>
                          <pic:cNvPr id="17" name="图片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9795" cy="2579370"/>
                          </a:xfrm>
                          <a:prstGeom prst="rect">
                            <a:avLst/>
                          </a:prstGeom>
                        </pic:spPr>
                      </pic:pic>
                      <wps:wsp>
                        <wps:cNvPr id="18" name="文本框 2"/>
                        <wps:cNvSpPr txBox="1">
                          <a:spLocks noChangeArrowheads="1"/>
                        </wps:cNvSpPr>
                        <wps:spPr bwMode="auto">
                          <a:xfrm>
                            <a:off x="3502478" y="2073729"/>
                            <a:ext cx="2086610" cy="496570"/>
                          </a:xfrm>
                          <a:prstGeom prst="rect">
                            <a:avLst/>
                          </a:prstGeom>
                          <a:solidFill>
                            <a:srgbClr val="FFFFFF"/>
                          </a:solidFill>
                          <a:ln w="9525">
                            <a:solidFill>
                              <a:srgbClr val="000000"/>
                            </a:solidFill>
                            <a:miter lim="800000"/>
                            <a:headEnd/>
                            <a:tailEnd/>
                          </a:ln>
                        </wps:spPr>
                        <wps:txbx>
                          <w:txbxContent>
                            <w:p w:rsidR="001E024E" w:rsidRDefault="001E024E">
                              <w:r>
                                <w:t>菩山小学</w:t>
                              </w:r>
                              <w:r>
                                <w:rPr>
                                  <w:rFonts w:hint="eastAsia"/>
                                </w:rPr>
                                <w:t>馆长老师在工作人员演示</w:t>
                              </w:r>
                              <w:r>
                                <w:t>后</w:t>
                              </w:r>
                              <w:r>
                                <w:rPr>
                                  <w:rFonts w:hint="eastAsia"/>
                                </w:rPr>
                                <w:t>录入图书</w:t>
                              </w:r>
                            </w:p>
                          </w:txbxContent>
                        </wps:txbx>
                        <wps:bodyPr rot="0" vert="horz" wrap="square" lIns="91440" tIns="45720" rIns="91440" bIns="45720" anchor="t" anchorCtr="0">
                          <a:spAutoFit/>
                        </wps:bodyPr>
                      </wps:wsp>
                    </wpg:wgp>
                  </a:graphicData>
                </a:graphic>
              </wp:anchor>
            </w:drawing>
          </mc:Choice>
          <mc:Fallback>
            <w:pict>
              <v:group id="组合 19" o:spid="_x0000_s1031" style="position:absolute;left:0;text-align:left;margin-left:1.95pt;margin-top:62.85pt;width:440.1pt;height:203.1pt;z-index:251669504" coordsize="55890,25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">
                <v:shape id="图片 17" o:spid="_x0000_s1032" type="#_x0000_t75" style="position:absolute;width:34397;height:25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5TbCAAAA2wAAAA8AAABkcnMvZG93bnJldi54bWxET0trwkAQvhf6H5YRvNVdS6k1uootSAs9&#10;SHzcx+yYRLOzaXY18d+7gtDbfHzPmc47W4kLNb50rGE4UCCIM2dKzjVsN8uXDxA+IBusHJOGK3mY&#10;z56fppgY13JKl3XIRQxhn6CGIoQ6kdJnBVn0A1cTR+7gGoshwiaXpsE2httKvir1Li2WHBsKrOmr&#10;oOy0PlsN5k99j5f2rT0u9r/qmpafu9U41brf6xYTEIG68C9+uH9MnD+C+y/xAD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V+U2wgAAANsAAAAPAAAAAAAAAAAAAAAAAJ8C&#10;AABkcnMvZG93bnJldi54bWxQSwUGAAAAAAQABAD3AAAAjgMAAAAA&#10;">
                  <v:imagedata r:id="rId12" o:title=""/>
                  <v:path arrowok="t"/>
                </v:shape>
                <v:shape id="文本框 2" o:spid="_x0000_s1033" type="#_x0000_t202" style="position:absolute;left:35024;top:20737;width:20866;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kXsUA&#10;AADbAAAADwAAAGRycy9kb3ducmV2LnhtbESPQUsDMRCF74L/IYzgzc1asMjatIil0Ju1FsTbmEw3&#10;SzeTdRO3W39951DobYb35r1vZosxtGqgPjWRDTwWJShiG13DtYHd5+rhGVTKyA7byGTgRAkW89ub&#10;GVYuHvmDhm2ulYRwqtCAz7mrtE7WU8BUxI5YtH3sA2ZZ+1q7Ho8SHlo9KcupDtiwNHjs6M2TPWz/&#10;goG03Px2dr/5OXh3+n9fDk/2a/VtzP3d+PoCKtOYr+bL9doJvsDK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exQAAANsAAAAPAAAAAAAAAAAAAAAAAJgCAABkcnMv&#10;ZG93bnJldi54bWxQSwUGAAAAAAQABAD1AAAAigMAAAAA&#10;">
                  <v:textbox style="mso-fit-shape-to-text:t">
                    <w:txbxContent>
                      <w:p w:rsidR="001E024E" w:rsidRDefault="001E024E">
                        <w:r>
                          <w:t>菩山小学</w:t>
                        </w:r>
                        <w:r>
                          <w:rPr>
                            <w:rFonts w:hint="eastAsia"/>
                          </w:rPr>
                          <w:t>馆长老师在工作人员演示</w:t>
                        </w:r>
                        <w:r>
                          <w:t>后</w:t>
                        </w:r>
                        <w:r>
                          <w:rPr>
                            <w:rFonts w:hint="eastAsia"/>
                          </w:rPr>
                          <w:t>录入图书</w:t>
                        </w:r>
                      </w:p>
                    </w:txbxContent>
                  </v:textbox>
                </v:shape>
                <w10:wrap type="topAndBottom"/>
              </v:group>
            </w:pict>
          </mc:Fallback>
        </mc:AlternateContent>
      </w:r>
      <w:r w:rsidR="00AB4ADE">
        <w:rPr>
          <w:rFonts w:ascii="华文细黑" w:eastAsia="华文细黑" w:hAnsi="华文细黑"/>
          <w:szCs w:val="21"/>
        </w:rPr>
        <w:t>截至到目前（升级活动20天后），菩山小学的借阅数据很理想，实际借出图书198册，读者数为103人，人均每月借阅图书2.883册，按照此数据，</w:t>
      </w:r>
      <w:r w:rsidR="00A93BE0">
        <w:rPr>
          <w:rFonts w:ascii="华文细黑" w:eastAsia="华文细黑" w:hAnsi="华文细黑"/>
          <w:szCs w:val="21"/>
        </w:rPr>
        <w:t>除去假期，</w:t>
      </w:r>
      <w:r w:rsidR="00AB4ADE">
        <w:rPr>
          <w:rFonts w:ascii="华文细黑" w:eastAsia="华文细黑" w:hAnsi="华文细黑"/>
          <w:szCs w:val="21"/>
        </w:rPr>
        <w:t>预计每生每年可借阅</w:t>
      </w:r>
      <w:r w:rsidR="00A93BE0">
        <w:rPr>
          <w:rFonts w:ascii="华文细黑" w:eastAsia="华文细黑" w:hAnsi="华文细黑"/>
          <w:szCs w:val="21"/>
        </w:rPr>
        <w:t>25</w:t>
      </w:r>
      <w:r w:rsidR="00AB4ADE">
        <w:rPr>
          <w:rFonts w:ascii="华文细黑" w:eastAsia="华文细黑" w:hAnsi="华文细黑"/>
          <w:szCs w:val="21"/>
        </w:rPr>
        <w:t>册</w:t>
      </w:r>
      <w:r w:rsidR="00A93BE0">
        <w:rPr>
          <w:rFonts w:ascii="华文细黑" w:eastAsia="华文细黑" w:hAnsi="华文细黑"/>
          <w:szCs w:val="21"/>
        </w:rPr>
        <w:t>左右</w:t>
      </w:r>
      <w:r w:rsidR="00AB4ADE">
        <w:rPr>
          <w:rFonts w:ascii="华文细黑" w:eastAsia="华文细黑" w:hAnsi="华文细黑"/>
          <w:szCs w:val="21"/>
        </w:rPr>
        <w:t>的图书。</w:t>
      </w:r>
    </w:p>
    <w:p w:rsidR="000C3913" w:rsidRDefault="00EC1E08" w:rsidP="002260AE">
      <w:pPr>
        <w:pStyle w:val="11"/>
        <w:numPr>
          <w:ilvl w:val="1"/>
          <w:numId w:val="3"/>
        </w:numPr>
        <w:spacing w:line="380" w:lineRule="exact"/>
        <w:ind w:firstLineChars="0"/>
        <w:rPr>
          <w:rFonts w:ascii="华文细黑" w:eastAsia="华文细黑" w:hAnsi="华文细黑"/>
          <w:szCs w:val="21"/>
        </w:rPr>
      </w:pPr>
      <w:r>
        <w:rPr>
          <w:rFonts w:ascii="华文细黑" w:eastAsia="华文细黑" w:hAnsi="华文细黑" w:hint="eastAsia"/>
          <w:szCs w:val="21"/>
        </w:rPr>
        <w:t>平山小学</w:t>
      </w:r>
    </w:p>
    <w:p w:rsidR="00FD5892" w:rsidRDefault="00571A1F" w:rsidP="00571A1F">
      <w:pPr>
        <w:pStyle w:val="a9"/>
        <w:rPr>
          <w:rFonts w:ascii="华文细黑" w:eastAsia="华文细黑" w:hAnsi="华文细黑"/>
          <w:szCs w:val="21"/>
        </w:rPr>
      </w:pPr>
      <w:r>
        <w:rPr>
          <w:rFonts w:ascii="华文细黑" w:eastAsia="华文细黑" w:hAnsi="华文细黑" w:hint="eastAsia"/>
          <w:szCs w:val="21"/>
        </w:rPr>
        <w:t>平山小学本次升级新增图书200册，添置标准书架两个。志愿者在加工图书之余，还对图书馆进行了美化。</w:t>
      </w:r>
    </w:p>
    <w:p w:rsidR="00A93BE0" w:rsidRPr="00A93BE0" w:rsidRDefault="00AB4ADE" w:rsidP="00A93BE0">
      <w:pPr>
        <w:pStyle w:val="a9"/>
        <w:rPr>
          <w:rFonts w:ascii="华文细黑" w:eastAsia="华文细黑" w:hAnsi="华文细黑"/>
          <w:szCs w:val="21"/>
        </w:rPr>
      </w:pPr>
      <w:r>
        <w:rPr>
          <w:rFonts w:ascii="华文细黑" w:eastAsia="华文细黑" w:hAnsi="华文细黑"/>
          <w:szCs w:val="21"/>
        </w:rPr>
        <w:t>平山小学于2014年12月便已更新使用了满天星的借阅系统，升级后图书借阅依然趋</w:t>
      </w:r>
      <w:r>
        <w:rPr>
          <w:rFonts w:ascii="华文细黑" w:eastAsia="华文细黑" w:hAnsi="华文细黑"/>
          <w:szCs w:val="21"/>
        </w:rPr>
        <w:lastRenderedPageBreak/>
        <w:t>于稳定，历史数据借阅图书967册，</w:t>
      </w:r>
      <w:r w:rsidR="00A93BE0">
        <w:rPr>
          <w:rFonts w:ascii="华文细黑" w:eastAsia="华文细黑" w:hAnsi="华文细黑"/>
          <w:szCs w:val="21"/>
        </w:rPr>
        <w:t>实际读者数101人，每月人均借阅1.596册。升级后</w:t>
      </w:r>
      <w:r w:rsidR="001E024E">
        <w:rPr>
          <w:rFonts w:ascii="华文细黑" w:eastAsia="华文细黑" w:hAnsi="华文细黑"/>
          <w:noProof/>
          <w:szCs w:val="21"/>
        </w:rPr>
        <mc:AlternateContent>
          <mc:Choice Requires="wpg">
            <w:drawing>
              <wp:anchor distT="0" distB="0" distL="114300" distR="114300" simplePos="0" relativeHeight="251661312" behindDoc="0" locked="0" layoutInCell="1" allowOverlap="1" wp14:anchorId="4CA139B2" wp14:editId="602F4E3C">
                <wp:simplePos x="0" y="0"/>
                <wp:positionH relativeFrom="margin">
                  <wp:posOffset>70938</wp:posOffset>
                </wp:positionH>
                <wp:positionV relativeFrom="paragraph">
                  <wp:posOffset>449127</wp:posOffset>
                </wp:positionV>
                <wp:extent cx="5274310" cy="3273425"/>
                <wp:effectExtent l="0" t="0" r="2540" b="22225"/>
                <wp:wrapTopAndBottom/>
                <wp:docPr id="10" name="组合 10"/>
                <wp:cNvGraphicFramePr/>
                <a:graphic xmlns:a="http://schemas.openxmlformats.org/drawingml/2006/main">
                  <a:graphicData uri="http://schemas.microsoft.com/office/word/2010/wordprocessingGroup">
                    <wpg:wgp>
                      <wpg:cNvGrpSpPr/>
                      <wpg:grpSpPr>
                        <a:xfrm>
                          <a:off x="0" y="0"/>
                          <a:ext cx="5274310" cy="3273425"/>
                          <a:chOff x="0" y="0"/>
                          <a:chExt cx="5274310" cy="3273788"/>
                        </a:xfrm>
                      </wpg:grpSpPr>
                      <pic:pic xmlns:pic="http://schemas.openxmlformats.org/drawingml/2006/picture">
                        <pic:nvPicPr>
                          <pic:cNvPr id="6"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wps:wsp>
                        <wps:cNvPr id="9" name="文本框 2"/>
                        <wps:cNvSpPr txBox="1">
                          <a:spLocks noChangeArrowheads="1"/>
                        </wps:cNvSpPr>
                        <wps:spPr bwMode="auto">
                          <a:xfrm>
                            <a:off x="2000250" y="2996293"/>
                            <a:ext cx="1150620" cy="277495"/>
                          </a:xfrm>
                          <a:prstGeom prst="rect">
                            <a:avLst/>
                          </a:prstGeom>
                          <a:solidFill>
                            <a:srgbClr val="FFFFFF"/>
                          </a:solidFill>
                          <a:ln w="9525">
                            <a:solidFill>
                              <a:srgbClr val="000000"/>
                            </a:solidFill>
                            <a:miter lim="800000"/>
                            <a:headEnd/>
                            <a:tailEnd/>
                          </a:ln>
                        </wps:spPr>
                        <wps:txbx>
                          <w:txbxContent>
                            <w:p w:rsidR="001E024E" w:rsidRDefault="001E024E">
                              <w:r>
                                <w:t>升级</w:t>
                              </w:r>
                              <w:r>
                                <w:rPr>
                                  <w:rFonts w:hint="eastAsia"/>
                                </w:rPr>
                                <w:t>后的图书馆</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CA139B2" id="组合 10" o:spid="_x0000_s1034" style="position:absolute;left:0;text-align:left;margin-left:5.6pt;margin-top:35.35pt;width:415.3pt;height:257.75pt;z-index:251661312;mso-position-horizontal-relative:margin;mso-height-relative:margin" coordsize="52743,32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">
                <v:shape id="图片 6" o:spid="_x0000_s1035" type="#_x0000_t75" style="position:absolute;width:52743;height:29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3GZHCAAAA2gAAAA8AAABkcnMvZG93bnJldi54bWxEj0FrwkAUhO8F/8PyBG91Yw9SoquoaBFP&#10;bRTa4yP7moRm3ybZZ4z/3i0Uehxm5htmuR5crXrqQuXZwGyagCLOva24MHA5H55fQQVBtlh7JgN3&#10;CrBejZ6WmFp/4w/qMylUhHBI0UAp0qRah7wkh2HqG+LoffvOoUTZFdp2eItwV+uXJJlrhxXHhRIb&#10;2pWU/2RXZ6Df+TZ5/9qeNtzs27f2KPfPTIyZjIfNApTQIP/hv/bRGpjD75V4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txmRwgAAANoAAAAPAAAAAAAAAAAAAAAAAJ8C&#10;AABkcnMvZG93bnJldi54bWxQSwUGAAAAAAQABAD3AAAAjgMAAAAA&#10;">
                  <v:imagedata r:id="rId14" o:title=""/>
                  <v:path arrowok="t"/>
                </v:shape>
                <v:shape id="文本框 2" o:spid="_x0000_s1036" type="#_x0000_t202" style="position:absolute;left:20002;top:29962;width:1150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1E024E" w:rsidRDefault="001E024E">
                        <w:r>
                          <w:t>升级</w:t>
                        </w:r>
                        <w:r>
                          <w:rPr>
                            <w:rFonts w:hint="eastAsia"/>
                          </w:rPr>
                          <w:t>后的图书馆</w:t>
                        </w:r>
                      </w:p>
                    </w:txbxContent>
                  </v:textbox>
                </v:shape>
                <w10:wrap type="topAndBottom" anchorx="margin"/>
              </v:group>
            </w:pict>
          </mc:Fallback>
        </mc:AlternateContent>
      </w:r>
      <w:r w:rsidR="00A93BE0">
        <w:rPr>
          <w:rFonts w:ascii="华文细黑" w:eastAsia="华文细黑" w:hAnsi="华文细黑"/>
          <w:szCs w:val="21"/>
        </w:rPr>
        <w:t>20天借阅103册，人均借阅1.530册，</w:t>
      </w:r>
      <w:r w:rsidR="001E024E">
        <w:rPr>
          <w:rFonts w:ascii="华文细黑" w:eastAsia="华文细黑" w:hAnsi="华文细黑"/>
          <w:szCs w:val="21"/>
        </w:rPr>
        <w:t>相较之前波动0.06册，</w:t>
      </w:r>
      <w:r w:rsidR="00A93BE0">
        <w:rPr>
          <w:rFonts w:ascii="华文细黑" w:eastAsia="华文细黑" w:hAnsi="华文细黑"/>
          <w:szCs w:val="21"/>
        </w:rPr>
        <w:t>整体</w:t>
      </w:r>
      <w:r w:rsidR="001E024E">
        <w:rPr>
          <w:rFonts w:ascii="华文细黑" w:eastAsia="华文细黑" w:hAnsi="华文细黑"/>
          <w:szCs w:val="21"/>
        </w:rPr>
        <w:t>变化</w:t>
      </w:r>
      <w:r w:rsidR="00A93BE0">
        <w:rPr>
          <w:rFonts w:ascii="华文细黑" w:eastAsia="华文细黑" w:hAnsi="华文细黑"/>
          <w:szCs w:val="21"/>
        </w:rPr>
        <w:t>不大。</w:t>
      </w:r>
    </w:p>
    <w:p w:rsidR="00206D68" w:rsidRPr="00206D68" w:rsidRDefault="00EC1E08" w:rsidP="00206D68">
      <w:pPr>
        <w:pStyle w:val="11"/>
        <w:numPr>
          <w:ilvl w:val="1"/>
          <w:numId w:val="3"/>
        </w:numPr>
        <w:spacing w:line="380" w:lineRule="exact"/>
        <w:ind w:firstLineChars="0"/>
        <w:rPr>
          <w:rFonts w:ascii="华文细黑" w:eastAsia="华文细黑" w:hAnsi="华文细黑"/>
          <w:szCs w:val="21"/>
        </w:rPr>
      </w:pPr>
      <w:r>
        <w:rPr>
          <w:rFonts w:ascii="华文细黑" w:eastAsia="华文细黑" w:hAnsi="华文细黑"/>
          <w:szCs w:val="21"/>
        </w:rPr>
        <w:t>望天小学</w:t>
      </w:r>
    </w:p>
    <w:p w:rsidR="00FD5892" w:rsidRDefault="00571A1F" w:rsidP="00206D68">
      <w:pPr>
        <w:pStyle w:val="12"/>
        <w:spacing w:line="380" w:lineRule="exact"/>
        <w:ind w:firstLineChars="0"/>
        <w:rPr>
          <w:rFonts w:ascii="华文细黑" w:eastAsia="华文细黑" w:hAnsi="华文细黑" w:cs="黑体"/>
          <w:szCs w:val="21"/>
        </w:rPr>
      </w:pPr>
      <w:r w:rsidRPr="00206D68">
        <w:rPr>
          <w:rFonts w:ascii="华文细黑" w:eastAsia="华文细黑" w:hAnsi="华文细黑" w:cs="黑体"/>
          <w:szCs w:val="21"/>
        </w:rPr>
        <w:t>望天小学本次升级新增图书200册，添置标准书架两个。</w:t>
      </w:r>
    </w:p>
    <w:p w:rsidR="00A93BE0" w:rsidRDefault="00A93BE0" w:rsidP="00206D68">
      <w:pPr>
        <w:pStyle w:val="12"/>
        <w:spacing w:line="380" w:lineRule="exact"/>
        <w:ind w:firstLineChars="0"/>
        <w:rPr>
          <w:rFonts w:ascii="华文细黑" w:eastAsia="华文细黑" w:hAnsi="华文细黑" w:cs="黑体"/>
          <w:szCs w:val="21"/>
        </w:rPr>
      </w:pPr>
      <w:r>
        <w:rPr>
          <w:rFonts w:ascii="华文细黑" w:eastAsia="华文细黑" w:hAnsi="华文细黑" w:cs="黑体"/>
          <w:szCs w:val="21"/>
        </w:rPr>
        <w:t>望天小学图书馆同样于2014年12月便已经更换了满天星借阅系统，故此次升级除去添置物资外，还对馆长老师提出的系统使用中的问题进行了解答，并辅助馆长老师培训学生管理员。</w:t>
      </w:r>
    </w:p>
    <w:p w:rsidR="001E024E" w:rsidRPr="00206D68" w:rsidRDefault="001E024E" w:rsidP="001E024E">
      <w:pPr>
        <w:pStyle w:val="12"/>
        <w:spacing w:line="380" w:lineRule="exact"/>
        <w:ind w:firstLineChars="0"/>
        <w:rPr>
          <w:rFonts w:ascii="华文细黑" w:eastAsia="华文细黑" w:hAnsi="华文细黑" w:cs="黑体"/>
          <w:szCs w:val="21"/>
        </w:rPr>
      </w:pPr>
      <w:r>
        <w:rPr>
          <w:rFonts w:ascii="华文细黑" w:eastAsia="华文细黑" w:hAnsi="华文细黑" w:cs="黑体"/>
          <w:noProof/>
          <w:szCs w:val="21"/>
        </w:rPr>
        <mc:AlternateContent>
          <mc:Choice Requires="wpg">
            <w:drawing>
              <wp:anchor distT="0" distB="0" distL="114300" distR="114300" simplePos="0" relativeHeight="251665408" behindDoc="0" locked="0" layoutInCell="1" allowOverlap="1" wp14:anchorId="4FB0C6E4" wp14:editId="4BCB0613">
                <wp:simplePos x="0" y="0"/>
                <wp:positionH relativeFrom="margin">
                  <wp:align>left</wp:align>
                </wp:positionH>
                <wp:positionV relativeFrom="paragraph">
                  <wp:posOffset>804545</wp:posOffset>
                </wp:positionV>
                <wp:extent cx="5518785" cy="3020695"/>
                <wp:effectExtent l="0" t="0" r="24765" b="8255"/>
                <wp:wrapTopAndBottom/>
                <wp:docPr id="14" name="组合 14"/>
                <wp:cNvGraphicFramePr/>
                <a:graphic xmlns:a="http://schemas.openxmlformats.org/drawingml/2006/main">
                  <a:graphicData uri="http://schemas.microsoft.com/office/word/2010/wordprocessingGroup">
                    <wpg:wgp>
                      <wpg:cNvGrpSpPr/>
                      <wpg:grpSpPr>
                        <a:xfrm>
                          <a:off x="0" y="0"/>
                          <a:ext cx="5518785" cy="3020695"/>
                          <a:chOff x="0" y="0"/>
                          <a:chExt cx="5388338" cy="2847340"/>
                        </a:xfrm>
                      </wpg:grpSpPr>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6030" cy="2847340"/>
                          </a:xfrm>
                          <a:prstGeom prst="rect">
                            <a:avLst/>
                          </a:prstGeom>
                        </pic:spPr>
                      </pic:pic>
                      <wps:wsp>
                        <wps:cNvPr id="13" name="文本框 2"/>
                        <wps:cNvSpPr txBox="1">
                          <a:spLocks noChangeArrowheads="1"/>
                        </wps:cNvSpPr>
                        <wps:spPr bwMode="auto">
                          <a:xfrm>
                            <a:off x="3853543" y="2473779"/>
                            <a:ext cx="1534795" cy="293370"/>
                          </a:xfrm>
                          <a:prstGeom prst="rect">
                            <a:avLst/>
                          </a:prstGeom>
                          <a:solidFill>
                            <a:srgbClr val="FFFFFF"/>
                          </a:solidFill>
                          <a:ln w="9525">
                            <a:solidFill>
                              <a:srgbClr val="000000"/>
                            </a:solidFill>
                            <a:miter lim="800000"/>
                            <a:headEnd/>
                            <a:tailEnd/>
                          </a:ln>
                        </wps:spPr>
                        <wps:txbx>
                          <w:txbxContent>
                            <w:p w:rsidR="001E024E" w:rsidRDefault="001E024E">
                              <w:r>
                                <w:rPr>
                                  <w:rFonts w:hint="eastAsia"/>
                                </w:rPr>
                                <w:t>当地</w:t>
                              </w:r>
                              <w:r>
                                <w:t>学生</w:t>
                              </w:r>
                              <w:r>
                                <w:rPr>
                                  <w:rFonts w:hint="eastAsia"/>
                                </w:rPr>
                                <w:t>帮忙图书加工</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B0C6E4" id="组合 14" o:spid="_x0000_s1037" style="position:absolute;left:0;text-align:left;margin-left:0;margin-top:63.35pt;width:434.55pt;height:237.85pt;z-index:251665408;mso-position-horizontal:left;mso-position-horizontal-relative:margin;mso-width-relative:margin;mso-height-relative:margin" coordsize="53883,284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">
                <v:shape id="图片 12" o:spid="_x0000_s1038" type="#_x0000_t75" style="position:absolute;width:37960;height:28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nMfBAAAA2wAAAA8AAABkcnMvZG93bnJldi54bWxET01rwkAQvQv+h2UKvemmHhqbuooIgsfG&#10;VvA4ZMdkMTsbsmOM/fXdQqG3ebzPWW1G36qB+ugCG3iZZ6CIq2Ad1wa+PvezJagoyBbbwGTgQRE2&#10;6+lkhYUNdy5pOEqtUgjHAg00Il2hdawa8hjnoSNO3CX0HiXBvta2x3sK961eZNmr9ug4NTTY0a6h&#10;6nq8eQOXcznI8vEh51N+Kt/y1uXfO2fM89O4fQclNMq/+M99sGn+An5/SQfo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LnMfBAAAA2wAAAA8AAAAAAAAAAAAAAAAAnwIA&#10;AGRycy9kb3ducmV2LnhtbFBLBQYAAAAABAAEAPcAAACNAwAAAAA=&#10;">
                  <v:imagedata r:id="rId16" o:title=""/>
                  <v:path arrowok="t"/>
                </v:shape>
                <v:shape id="文本框 2" o:spid="_x0000_s1039" type="#_x0000_t202" style="position:absolute;left:38535;top:24737;width:1534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1E024E" w:rsidRDefault="001E024E">
                        <w:r>
                          <w:rPr>
                            <w:rFonts w:hint="eastAsia"/>
                          </w:rPr>
                          <w:t>当地</w:t>
                        </w:r>
                        <w:r>
                          <w:t>学生</w:t>
                        </w:r>
                        <w:r>
                          <w:rPr>
                            <w:rFonts w:hint="eastAsia"/>
                          </w:rPr>
                          <w:t>帮忙图书加工</w:t>
                        </w:r>
                      </w:p>
                    </w:txbxContent>
                  </v:textbox>
                </v:shape>
                <w10:wrap type="topAndBottom" anchorx="margin"/>
              </v:group>
            </w:pict>
          </mc:Fallback>
        </mc:AlternateContent>
      </w:r>
      <w:r>
        <w:rPr>
          <w:rFonts w:ascii="华文细黑" w:eastAsia="华文细黑" w:hAnsi="华文细黑" w:cs="黑体"/>
          <w:szCs w:val="21"/>
        </w:rPr>
        <w:t>望天小学升级前的历史数据为借出图书1017册，学生121人，人均每月借阅1.401册，图书升级后20天借出图书139册，人均每月借阅1.723册。通过对比，较升级前增加0.3册，增幅较明显，可见此次升级在望天小学的效果较显著也较快速的体现出来。</w:t>
      </w:r>
    </w:p>
    <w:p w:rsidR="001C0726" w:rsidRPr="004E404D" w:rsidRDefault="00EC1E08" w:rsidP="004E404D">
      <w:pPr>
        <w:pStyle w:val="11"/>
        <w:numPr>
          <w:ilvl w:val="1"/>
          <w:numId w:val="3"/>
        </w:numPr>
        <w:spacing w:line="380" w:lineRule="exact"/>
        <w:ind w:firstLineChars="0"/>
        <w:rPr>
          <w:rFonts w:ascii="华文细黑" w:eastAsia="华文细黑" w:hAnsi="华文细黑"/>
          <w:szCs w:val="21"/>
        </w:rPr>
      </w:pPr>
      <w:r>
        <w:rPr>
          <w:rFonts w:ascii="华文细黑" w:eastAsia="华文细黑" w:hAnsi="华文细黑"/>
          <w:szCs w:val="21"/>
        </w:rPr>
        <w:lastRenderedPageBreak/>
        <w:t>天花塘小学</w:t>
      </w:r>
    </w:p>
    <w:p w:rsidR="001E024E" w:rsidRPr="00206D68" w:rsidRDefault="00571A1F" w:rsidP="001E024E">
      <w:pPr>
        <w:pStyle w:val="12"/>
        <w:spacing w:line="380" w:lineRule="exact"/>
        <w:ind w:firstLineChars="0"/>
        <w:rPr>
          <w:rFonts w:ascii="华文细黑" w:eastAsia="华文细黑" w:hAnsi="华文细黑" w:cs="黑体"/>
          <w:szCs w:val="21"/>
        </w:rPr>
      </w:pPr>
      <w:r w:rsidRPr="00206D68">
        <w:rPr>
          <w:rFonts w:ascii="华文细黑" w:eastAsia="华文细黑" w:hAnsi="华文细黑" w:cs="黑体"/>
          <w:szCs w:val="21"/>
        </w:rPr>
        <w:t>天花塘小学本次升级新增图书200册，添置标准暑假两个，将原本使用的一公斤借阅系统更换为满天星借阅系统，在加工满天星图书馆的书籍之余，志愿者还将学校自有的图书挑选出一部分适合</w:t>
      </w:r>
      <w:r w:rsidR="00206D68" w:rsidRPr="00206D68">
        <w:rPr>
          <w:rFonts w:ascii="华文细黑" w:eastAsia="华文细黑" w:hAnsi="华文细黑" w:cs="黑体"/>
          <w:szCs w:val="21"/>
        </w:rPr>
        <w:t>学生阅读的，也加工后编进满天星借阅系统，方便图书的借阅和管理。本次升级共加工图书图书近1000册。</w:t>
      </w:r>
    </w:p>
    <w:p w:rsidR="000C3913" w:rsidRPr="00206D68" w:rsidRDefault="00416378" w:rsidP="00206D68">
      <w:pPr>
        <w:pStyle w:val="12"/>
        <w:widowControl/>
        <w:numPr>
          <w:ilvl w:val="0"/>
          <w:numId w:val="1"/>
        </w:numPr>
        <w:spacing w:line="380" w:lineRule="exact"/>
        <w:ind w:firstLineChars="0"/>
        <w:jc w:val="left"/>
        <w:outlineLvl w:val="0"/>
        <w:rPr>
          <w:rFonts w:ascii="华文细黑" w:eastAsia="华文细黑" w:hAnsi="华文细黑" w:cs="黑体"/>
          <w:szCs w:val="21"/>
        </w:rPr>
      </w:pPr>
      <w:bookmarkStart w:id="11" w:name="_Toc422323191"/>
      <w:r w:rsidRPr="00206D68">
        <w:rPr>
          <w:rFonts w:ascii="华文细黑" w:eastAsia="华文细黑" w:hAnsi="华文细黑" w:cs="黑体" w:hint="eastAsia"/>
          <w:szCs w:val="21"/>
        </w:rPr>
        <w:t>项目财务报告</w:t>
      </w:r>
      <w:bookmarkEnd w:id="11"/>
    </w:p>
    <w:p w:rsidR="008F3BE0" w:rsidRPr="008F3BE0" w:rsidRDefault="00EC1E08" w:rsidP="008F3BE0">
      <w:pPr>
        <w:pStyle w:val="11"/>
        <w:numPr>
          <w:ilvl w:val="0"/>
          <w:numId w:val="4"/>
        </w:numPr>
        <w:ind w:firstLineChars="0"/>
        <w:outlineLvl w:val="1"/>
        <w:rPr>
          <w:rFonts w:ascii="华文细黑" w:eastAsia="华文细黑" w:hAnsi="华文细黑"/>
          <w:szCs w:val="21"/>
        </w:rPr>
      </w:pPr>
      <w:bookmarkStart w:id="12" w:name="_Toc422323192"/>
      <w:r>
        <w:rPr>
          <w:rFonts w:ascii="华文细黑" w:eastAsia="华文细黑" w:hAnsi="华文细黑" w:hint="eastAsia"/>
          <w:szCs w:val="21"/>
        </w:rPr>
        <w:t>2015年连滩一5</w:t>
      </w:r>
      <w:r w:rsidR="00416378" w:rsidRPr="00416378">
        <w:rPr>
          <w:rFonts w:ascii="华文细黑" w:eastAsia="华文细黑" w:hAnsi="华文细黑" w:hint="eastAsia"/>
          <w:szCs w:val="21"/>
        </w:rPr>
        <w:t>校图书馆升级预算</w:t>
      </w:r>
      <w:bookmarkEnd w:id="12"/>
    </w:p>
    <w:tbl>
      <w:tblPr>
        <w:tblStyle w:val="aa"/>
        <w:tblW w:w="10207" w:type="dxa"/>
        <w:tblInd w:w="-856" w:type="dxa"/>
        <w:tblLook w:val="04A0" w:firstRow="1" w:lastRow="0" w:firstColumn="1" w:lastColumn="0" w:noHBand="0" w:noVBand="1"/>
      </w:tblPr>
      <w:tblGrid>
        <w:gridCol w:w="709"/>
        <w:gridCol w:w="1814"/>
        <w:gridCol w:w="973"/>
        <w:gridCol w:w="1134"/>
        <w:gridCol w:w="708"/>
        <w:gridCol w:w="675"/>
        <w:gridCol w:w="675"/>
        <w:gridCol w:w="709"/>
        <w:gridCol w:w="850"/>
        <w:gridCol w:w="696"/>
        <w:gridCol w:w="1264"/>
      </w:tblGrid>
      <w:tr w:rsidR="00605B78" w:rsidRPr="008F3BE0" w:rsidTr="00191958">
        <w:trPr>
          <w:trHeight w:val="290"/>
        </w:trPr>
        <w:tc>
          <w:tcPr>
            <w:tcW w:w="709"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项目活动</w:t>
            </w:r>
          </w:p>
        </w:tc>
        <w:tc>
          <w:tcPr>
            <w:tcW w:w="1814"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b/>
                <w:bCs/>
                <w:color w:val="FFFFFF"/>
                <w:szCs w:val="21"/>
              </w:rPr>
              <w:t>物品名称</w:t>
            </w:r>
          </w:p>
        </w:tc>
        <w:tc>
          <w:tcPr>
            <w:tcW w:w="973"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单价</w:t>
            </w:r>
          </w:p>
        </w:tc>
        <w:tc>
          <w:tcPr>
            <w:tcW w:w="1134"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单位</w:t>
            </w:r>
          </w:p>
        </w:tc>
        <w:tc>
          <w:tcPr>
            <w:tcW w:w="4313" w:type="dxa"/>
            <w:gridSpan w:val="6"/>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配置数量</w:t>
            </w:r>
          </w:p>
        </w:tc>
        <w:tc>
          <w:tcPr>
            <w:tcW w:w="1264"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总额</w:t>
            </w:r>
          </w:p>
        </w:tc>
      </w:tr>
      <w:tr w:rsidR="00605B78" w:rsidRPr="008F3BE0" w:rsidTr="00191958">
        <w:trPr>
          <w:trHeight w:val="520"/>
        </w:trPr>
        <w:tc>
          <w:tcPr>
            <w:tcW w:w="709" w:type="dxa"/>
            <w:vMerge/>
            <w:vAlign w:val="bottom"/>
            <w:hideMark/>
          </w:tcPr>
          <w:p w:rsidR="00605B78" w:rsidRPr="008F3BE0" w:rsidRDefault="00605B78" w:rsidP="00191958">
            <w:pPr>
              <w:jc w:val="center"/>
              <w:rPr>
                <w:rFonts w:ascii="华文细黑" w:eastAsia="华文细黑" w:hAnsi="华文细黑"/>
                <w:b/>
                <w:bCs/>
                <w:szCs w:val="21"/>
              </w:rPr>
            </w:pPr>
          </w:p>
        </w:tc>
        <w:tc>
          <w:tcPr>
            <w:tcW w:w="1814" w:type="dxa"/>
            <w:vMerge/>
            <w:vAlign w:val="bottom"/>
            <w:hideMark/>
          </w:tcPr>
          <w:p w:rsidR="00605B78" w:rsidRPr="008F3BE0" w:rsidRDefault="00605B78" w:rsidP="00191958">
            <w:pPr>
              <w:jc w:val="center"/>
              <w:rPr>
                <w:rFonts w:ascii="华文细黑" w:eastAsia="华文细黑" w:hAnsi="华文细黑"/>
                <w:b/>
                <w:bCs/>
                <w:szCs w:val="21"/>
              </w:rPr>
            </w:pPr>
          </w:p>
        </w:tc>
        <w:tc>
          <w:tcPr>
            <w:tcW w:w="973" w:type="dxa"/>
            <w:vMerge/>
            <w:vAlign w:val="bottom"/>
            <w:hideMark/>
          </w:tcPr>
          <w:p w:rsidR="00605B78" w:rsidRPr="008F3BE0" w:rsidRDefault="00605B78" w:rsidP="00191958">
            <w:pPr>
              <w:jc w:val="center"/>
              <w:rPr>
                <w:rFonts w:ascii="华文细黑" w:eastAsia="华文细黑" w:hAnsi="华文细黑"/>
                <w:b/>
                <w:bCs/>
                <w:szCs w:val="21"/>
              </w:rPr>
            </w:pPr>
          </w:p>
        </w:tc>
        <w:tc>
          <w:tcPr>
            <w:tcW w:w="1134" w:type="dxa"/>
            <w:vMerge/>
            <w:vAlign w:val="bottom"/>
            <w:hideMark/>
          </w:tcPr>
          <w:p w:rsidR="00605B78" w:rsidRPr="008F3BE0" w:rsidRDefault="00605B78" w:rsidP="00191958">
            <w:pPr>
              <w:jc w:val="center"/>
              <w:rPr>
                <w:rFonts w:ascii="华文细黑" w:eastAsia="华文细黑" w:hAnsi="华文细黑"/>
                <w:b/>
                <w:bCs/>
                <w:szCs w:val="21"/>
              </w:rPr>
            </w:pPr>
          </w:p>
        </w:tc>
        <w:tc>
          <w:tcPr>
            <w:tcW w:w="708"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中心  小学</w:t>
            </w:r>
          </w:p>
        </w:tc>
        <w:tc>
          <w:tcPr>
            <w:tcW w:w="675"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平山  小学</w:t>
            </w:r>
          </w:p>
        </w:tc>
        <w:tc>
          <w:tcPr>
            <w:tcW w:w="675"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菩山小学</w:t>
            </w:r>
          </w:p>
        </w:tc>
        <w:tc>
          <w:tcPr>
            <w:tcW w:w="709"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望天  小学</w:t>
            </w:r>
          </w:p>
        </w:tc>
        <w:tc>
          <w:tcPr>
            <w:tcW w:w="850"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天花塘小学</w:t>
            </w:r>
          </w:p>
        </w:tc>
        <w:tc>
          <w:tcPr>
            <w:tcW w:w="696"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合计</w:t>
            </w:r>
          </w:p>
        </w:tc>
        <w:tc>
          <w:tcPr>
            <w:tcW w:w="1264" w:type="dxa"/>
            <w:vMerge/>
            <w:hideMark/>
          </w:tcPr>
          <w:p w:rsidR="00605B78" w:rsidRPr="008F3BE0" w:rsidRDefault="00605B78" w:rsidP="00191958">
            <w:pPr>
              <w:rPr>
                <w:rFonts w:ascii="华文细黑" w:eastAsia="华文细黑" w:hAnsi="华文细黑"/>
                <w:b/>
                <w:bCs/>
                <w:szCs w:val="21"/>
              </w:rPr>
            </w:pPr>
          </w:p>
        </w:tc>
      </w:tr>
      <w:tr w:rsidR="00605B78" w:rsidRPr="008F3BE0" w:rsidTr="00191958">
        <w:trPr>
          <w:trHeight w:val="300"/>
        </w:trPr>
        <w:tc>
          <w:tcPr>
            <w:tcW w:w="709" w:type="dxa"/>
            <w:vMerge w:val="restart"/>
            <w:vAlign w:val="center"/>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物资费用</w:t>
            </w:r>
          </w:p>
        </w:tc>
        <w:tc>
          <w:tcPr>
            <w:tcW w:w="1814" w:type="dxa"/>
            <w:vAlign w:val="bottom"/>
            <w:hideMark/>
          </w:tcPr>
          <w:p w:rsidR="00605B78" w:rsidRDefault="00605B78" w:rsidP="00605B78">
            <w:pPr>
              <w:jc w:val="center"/>
              <w:rPr>
                <w:rFonts w:ascii="华文细黑" w:eastAsia="华文细黑" w:hAnsi="华文细黑"/>
                <w:szCs w:val="21"/>
              </w:rPr>
            </w:pPr>
            <w:r>
              <w:rPr>
                <w:rFonts w:ascii="华文细黑" w:eastAsia="华文细黑" w:hAnsi="华文细黑" w:hint="eastAsia"/>
                <w:szCs w:val="21"/>
              </w:rPr>
              <w:t>购买</w:t>
            </w:r>
            <w:r w:rsidRPr="008F3BE0">
              <w:rPr>
                <w:rFonts w:ascii="华文细黑" w:eastAsia="华文细黑" w:hAnsi="华文细黑" w:hint="eastAsia"/>
                <w:szCs w:val="21"/>
              </w:rPr>
              <w:t>图书</w:t>
            </w:r>
          </w:p>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（含运费）</w:t>
            </w:r>
          </w:p>
        </w:tc>
        <w:tc>
          <w:tcPr>
            <w:tcW w:w="973" w:type="dxa"/>
            <w:noWrap/>
            <w:vAlign w:val="bottom"/>
            <w:hideMark/>
          </w:tcPr>
          <w:p w:rsidR="00605B78" w:rsidRDefault="00605B78" w:rsidP="00605B78">
            <w:pPr>
              <w:widowControl/>
              <w:jc w:val="right"/>
              <w:rPr>
                <w:rFonts w:ascii="宋体" w:hAnsi="宋体" w:cs="宋体"/>
                <w:kern w:val="0"/>
                <w:sz w:val="20"/>
                <w:szCs w:val="20"/>
              </w:rPr>
            </w:pPr>
            <w:r>
              <w:rPr>
                <w:rFonts w:hint="eastAsia"/>
                <w:sz w:val="20"/>
                <w:szCs w:val="20"/>
              </w:rPr>
              <w:t>¥13.00</w:t>
            </w:r>
          </w:p>
        </w:tc>
        <w:tc>
          <w:tcPr>
            <w:tcW w:w="1134" w:type="dxa"/>
            <w:noWrap/>
            <w:vAlign w:val="bottom"/>
            <w:hideMark/>
          </w:tcPr>
          <w:p w:rsidR="00605B78" w:rsidRDefault="00605B78" w:rsidP="00605B78">
            <w:pPr>
              <w:jc w:val="right"/>
              <w:rPr>
                <w:sz w:val="20"/>
                <w:szCs w:val="20"/>
              </w:rPr>
            </w:pPr>
            <w:r>
              <w:rPr>
                <w:rFonts w:hint="eastAsia"/>
                <w:sz w:val="20"/>
                <w:szCs w:val="20"/>
              </w:rPr>
              <w:t>册</w:t>
            </w:r>
          </w:p>
        </w:tc>
        <w:tc>
          <w:tcPr>
            <w:tcW w:w="708"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500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200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200</w:t>
            </w:r>
          </w:p>
        </w:tc>
        <w:tc>
          <w:tcPr>
            <w:tcW w:w="709"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200</w:t>
            </w:r>
          </w:p>
        </w:tc>
        <w:tc>
          <w:tcPr>
            <w:tcW w:w="850"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200</w:t>
            </w:r>
          </w:p>
        </w:tc>
        <w:tc>
          <w:tcPr>
            <w:tcW w:w="696" w:type="dxa"/>
            <w:noWrap/>
            <w:vAlign w:val="bottom"/>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1300</w:t>
            </w:r>
          </w:p>
        </w:tc>
        <w:tc>
          <w:tcPr>
            <w:tcW w:w="1264" w:type="dxa"/>
            <w:noWrap/>
            <w:vAlign w:val="bottom"/>
            <w:hideMark/>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¥16,900.0</w:t>
            </w:r>
          </w:p>
        </w:tc>
      </w:tr>
      <w:tr w:rsidR="00605B78" w:rsidRPr="008F3BE0" w:rsidTr="00191958">
        <w:trPr>
          <w:trHeight w:val="300"/>
        </w:trPr>
        <w:tc>
          <w:tcPr>
            <w:tcW w:w="709" w:type="dxa"/>
            <w:vMerge/>
            <w:vAlign w:val="center"/>
            <w:hideMark/>
          </w:tcPr>
          <w:p w:rsidR="00605B78" w:rsidRPr="008F3BE0" w:rsidRDefault="00605B78" w:rsidP="00605B78">
            <w:pPr>
              <w:jc w:val="center"/>
              <w:rPr>
                <w:rFonts w:ascii="华文细黑" w:eastAsia="华文细黑" w:hAnsi="华文细黑"/>
                <w:szCs w:val="21"/>
              </w:rPr>
            </w:pPr>
          </w:p>
        </w:tc>
        <w:tc>
          <w:tcPr>
            <w:tcW w:w="1814" w:type="dxa"/>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标准书架</w:t>
            </w:r>
          </w:p>
        </w:tc>
        <w:tc>
          <w:tcPr>
            <w:tcW w:w="973" w:type="dxa"/>
            <w:noWrap/>
            <w:vAlign w:val="bottom"/>
            <w:hideMark/>
          </w:tcPr>
          <w:p w:rsidR="00605B78" w:rsidRDefault="00605B78" w:rsidP="00605B78">
            <w:pPr>
              <w:jc w:val="right"/>
              <w:rPr>
                <w:rFonts w:ascii="宋体" w:hAnsi="宋体"/>
                <w:sz w:val="20"/>
                <w:szCs w:val="20"/>
              </w:rPr>
            </w:pPr>
            <w:r>
              <w:rPr>
                <w:rFonts w:hint="eastAsia"/>
                <w:sz w:val="20"/>
                <w:szCs w:val="20"/>
              </w:rPr>
              <w:t>¥480.00</w:t>
            </w:r>
          </w:p>
        </w:tc>
        <w:tc>
          <w:tcPr>
            <w:tcW w:w="1134" w:type="dxa"/>
            <w:noWrap/>
            <w:vAlign w:val="bottom"/>
            <w:hideMark/>
          </w:tcPr>
          <w:p w:rsidR="00605B78" w:rsidRDefault="00605B78" w:rsidP="00605B78">
            <w:pPr>
              <w:jc w:val="right"/>
              <w:rPr>
                <w:sz w:val="20"/>
                <w:szCs w:val="20"/>
              </w:rPr>
            </w:pPr>
            <w:r>
              <w:rPr>
                <w:rFonts w:hint="eastAsia"/>
                <w:sz w:val="20"/>
                <w:szCs w:val="20"/>
              </w:rPr>
              <w:t>个</w:t>
            </w:r>
          </w:p>
        </w:tc>
        <w:tc>
          <w:tcPr>
            <w:tcW w:w="708"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6</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w:t>
            </w:r>
          </w:p>
        </w:tc>
        <w:tc>
          <w:tcPr>
            <w:tcW w:w="709"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w:t>
            </w:r>
          </w:p>
        </w:tc>
        <w:tc>
          <w:tcPr>
            <w:tcW w:w="850"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w:t>
            </w:r>
          </w:p>
        </w:tc>
        <w:tc>
          <w:tcPr>
            <w:tcW w:w="696" w:type="dxa"/>
            <w:noWrap/>
            <w:vAlign w:val="bottom"/>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14</w:t>
            </w:r>
          </w:p>
        </w:tc>
        <w:tc>
          <w:tcPr>
            <w:tcW w:w="1264" w:type="dxa"/>
            <w:noWrap/>
            <w:vAlign w:val="bottom"/>
            <w:hideMark/>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¥6,720.0</w:t>
            </w:r>
          </w:p>
        </w:tc>
      </w:tr>
      <w:tr w:rsidR="00605B78" w:rsidRPr="008F3BE0" w:rsidTr="00191958">
        <w:trPr>
          <w:trHeight w:val="300"/>
        </w:trPr>
        <w:tc>
          <w:tcPr>
            <w:tcW w:w="709" w:type="dxa"/>
            <w:vMerge/>
            <w:vAlign w:val="center"/>
            <w:hideMark/>
          </w:tcPr>
          <w:p w:rsidR="00605B78" w:rsidRPr="008F3BE0" w:rsidRDefault="00605B78" w:rsidP="00605B78">
            <w:pPr>
              <w:jc w:val="center"/>
              <w:rPr>
                <w:rFonts w:ascii="华文细黑" w:eastAsia="华文细黑" w:hAnsi="华文细黑"/>
                <w:szCs w:val="21"/>
              </w:rPr>
            </w:pPr>
          </w:p>
        </w:tc>
        <w:tc>
          <w:tcPr>
            <w:tcW w:w="1814" w:type="dxa"/>
            <w:noWrap/>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扫描枪</w:t>
            </w:r>
          </w:p>
        </w:tc>
        <w:tc>
          <w:tcPr>
            <w:tcW w:w="973" w:type="dxa"/>
            <w:noWrap/>
            <w:vAlign w:val="bottom"/>
            <w:hideMark/>
          </w:tcPr>
          <w:p w:rsidR="00605B78" w:rsidRDefault="00605B78" w:rsidP="00605B78">
            <w:pPr>
              <w:jc w:val="right"/>
              <w:rPr>
                <w:rFonts w:ascii="宋体" w:hAnsi="宋体"/>
                <w:sz w:val="20"/>
                <w:szCs w:val="20"/>
              </w:rPr>
            </w:pPr>
            <w:r>
              <w:rPr>
                <w:rFonts w:hint="eastAsia"/>
                <w:sz w:val="20"/>
                <w:szCs w:val="20"/>
              </w:rPr>
              <w:t>¥160.00</w:t>
            </w:r>
          </w:p>
        </w:tc>
        <w:tc>
          <w:tcPr>
            <w:tcW w:w="1134" w:type="dxa"/>
            <w:noWrap/>
            <w:vAlign w:val="bottom"/>
            <w:hideMark/>
          </w:tcPr>
          <w:p w:rsidR="00605B78" w:rsidRDefault="00605B78" w:rsidP="00605B78">
            <w:pPr>
              <w:jc w:val="right"/>
              <w:rPr>
                <w:sz w:val="20"/>
                <w:szCs w:val="20"/>
              </w:rPr>
            </w:pPr>
            <w:r>
              <w:rPr>
                <w:rFonts w:hint="eastAsia"/>
                <w:sz w:val="20"/>
                <w:szCs w:val="20"/>
              </w:rPr>
              <w:t>套</w:t>
            </w:r>
          </w:p>
        </w:tc>
        <w:tc>
          <w:tcPr>
            <w:tcW w:w="708"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w:t>
            </w:r>
          </w:p>
        </w:tc>
        <w:tc>
          <w:tcPr>
            <w:tcW w:w="709"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w:t>
            </w:r>
          </w:p>
        </w:tc>
        <w:tc>
          <w:tcPr>
            <w:tcW w:w="850"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w:t>
            </w:r>
          </w:p>
        </w:tc>
        <w:tc>
          <w:tcPr>
            <w:tcW w:w="696" w:type="dxa"/>
            <w:noWrap/>
            <w:vAlign w:val="bottom"/>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5</w:t>
            </w:r>
          </w:p>
        </w:tc>
        <w:tc>
          <w:tcPr>
            <w:tcW w:w="1264" w:type="dxa"/>
            <w:noWrap/>
            <w:vAlign w:val="bottom"/>
            <w:hideMark/>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¥800.0</w:t>
            </w:r>
          </w:p>
        </w:tc>
      </w:tr>
      <w:tr w:rsidR="00605B78" w:rsidRPr="008F3BE0" w:rsidTr="00191958">
        <w:trPr>
          <w:trHeight w:val="300"/>
        </w:trPr>
        <w:tc>
          <w:tcPr>
            <w:tcW w:w="709" w:type="dxa"/>
            <w:vMerge/>
            <w:vAlign w:val="center"/>
            <w:hideMark/>
          </w:tcPr>
          <w:p w:rsidR="00605B78" w:rsidRPr="008F3BE0" w:rsidRDefault="00605B78" w:rsidP="00605B78">
            <w:pPr>
              <w:jc w:val="center"/>
              <w:rPr>
                <w:rFonts w:ascii="华文细黑" w:eastAsia="华文细黑" w:hAnsi="华文细黑"/>
                <w:szCs w:val="21"/>
              </w:rPr>
            </w:pPr>
          </w:p>
        </w:tc>
        <w:tc>
          <w:tcPr>
            <w:tcW w:w="1814" w:type="dxa"/>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图书加工套餐</w:t>
            </w:r>
          </w:p>
        </w:tc>
        <w:tc>
          <w:tcPr>
            <w:tcW w:w="973" w:type="dxa"/>
            <w:noWrap/>
            <w:vAlign w:val="bottom"/>
            <w:hideMark/>
          </w:tcPr>
          <w:p w:rsidR="00605B78" w:rsidRDefault="00605B78" w:rsidP="00605B78">
            <w:pPr>
              <w:jc w:val="right"/>
              <w:rPr>
                <w:rFonts w:ascii="宋体" w:hAnsi="宋体"/>
                <w:sz w:val="20"/>
                <w:szCs w:val="20"/>
              </w:rPr>
            </w:pPr>
            <w:r>
              <w:rPr>
                <w:rFonts w:hint="eastAsia"/>
                <w:sz w:val="20"/>
                <w:szCs w:val="20"/>
              </w:rPr>
              <w:t>¥0.19</w:t>
            </w:r>
          </w:p>
        </w:tc>
        <w:tc>
          <w:tcPr>
            <w:tcW w:w="1134" w:type="dxa"/>
            <w:noWrap/>
            <w:vAlign w:val="bottom"/>
            <w:hideMark/>
          </w:tcPr>
          <w:p w:rsidR="00605B78" w:rsidRDefault="00605B78" w:rsidP="00605B78">
            <w:pPr>
              <w:jc w:val="right"/>
              <w:rPr>
                <w:sz w:val="20"/>
                <w:szCs w:val="20"/>
              </w:rPr>
            </w:pPr>
            <w:r>
              <w:rPr>
                <w:rFonts w:hint="eastAsia"/>
                <w:sz w:val="20"/>
                <w:szCs w:val="20"/>
              </w:rPr>
              <w:t>套</w:t>
            </w:r>
          </w:p>
        </w:tc>
        <w:tc>
          <w:tcPr>
            <w:tcW w:w="708"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900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400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400</w:t>
            </w:r>
          </w:p>
        </w:tc>
        <w:tc>
          <w:tcPr>
            <w:tcW w:w="709"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400</w:t>
            </w:r>
          </w:p>
        </w:tc>
        <w:tc>
          <w:tcPr>
            <w:tcW w:w="850"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400</w:t>
            </w:r>
          </w:p>
        </w:tc>
        <w:tc>
          <w:tcPr>
            <w:tcW w:w="696" w:type="dxa"/>
            <w:noWrap/>
            <w:vAlign w:val="bottom"/>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2500</w:t>
            </w:r>
          </w:p>
        </w:tc>
        <w:tc>
          <w:tcPr>
            <w:tcW w:w="1264" w:type="dxa"/>
            <w:noWrap/>
            <w:vAlign w:val="bottom"/>
            <w:hideMark/>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¥475.0</w:t>
            </w:r>
          </w:p>
        </w:tc>
      </w:tr>
      <w:tr w:rsidR="00605B78" w:rsidRPr="008F3BE0" w:rsidTr="00191958">
        <w:trPr>
          <w:trHeight w:val="300"/>
        </w:trPr>
        <w:tc>
          <w:tcPr>
            <w:tcW w:w="709" w:type="dxa"/>
            <w:vAlign w:val="center"/>
          </w:tcPr>
          <w:p w:rsidR="00605B78" w:rsidRPr="008F3BE0" w:rsidRDefault="00605B78" w:rsidP="00605B78">
            <w:pPr>
              <w:jc w:val="center"/>
              <w:rPr>
                <w:rFonts w:ascii="华文细黑" w:eastAsia="华文细黑" w:hAnsi="华文细黑"/>
                <w:szCs w:val="21"/>
              </w:rPr>
            </w:pPr>
          </w:p>
        </w:tc>
        <w:tc>
          <w:tcPr>
            <w:tcW w:w="1814" w:type="dxa"/>
            <w:vAlign w:val="bottom"/>
          </w:tcPr>
          <w:p w:rsidR="00605B78" w:rsidRPr="008F3BE0" w:rsidRDefault="00605B78" w:rsidP="00605B78">
            <w:pPr>
              <w:jc w:val="center"/>
              <w:rPr>
                <w:rFonts w:ascii="华文细黑" w:eastAsia="华文细黑" w:hAnsi="华文细黑"/>
                <w:szCs w:val="21"/>
              </w:rPr>
            </w:pPr>
          </w:p>
        </w:tc>
        <w:tc>
          <w:tcPr>
            <w:tcW w:w="973" w:type="dxa"/>
            <w:noWrap/>
            <w:vAlign w:val="bottom"/>
          </w:tcPr>
          <w:p w:rsidR="00605B78" w:rsidRDefault="00605B78" w:rsidP="00605B78">
            <w:pPr>
              <w:jc w:val="right"/>
              <w:rPr>
                <w:rFonts w:ascii="宋体" w:hAnsi="宋体"/>
                <w:sz w:val="20"/>
                <w:szCs w:val="20"/>
              </w:rPr>
            </w:pPr>
            <w:r>
              <w:rPr>
                <w:rFonts w:hint="eastAsia"/>
                <w:sz w:val="20"/>
                <w:szCs w:val="20"/>
              </w:rPr>
              <w:t>¥64.50</w:t>
            </w:r>
          </w:p>
        </w:tc>
        <w:tc>
          <w:tcPr>
            <w:tcW w:w="1134" w:type="dxa"/>
            <w:noWrap/>
            <w:vAlign w:val="bottom"/>
          </w:tcPr>
          <w:p w:rsidR="00605B78" w:rsidRDefault="00605B78" w:rsidP="00605B78">
            <w:pPr>
              <w:jc w:val="right"/>
              <w:rPr>
                <w:sz w:val="20"/>
                <w:szCs w:val="20"/>
              </w:rPr>
            </w:pPr>
            <w:r>
              <w:rPr>
                <w:rFonts w:hint="eastAsia"/>
                <w:sz w:val="20"/>
                <w:szCs w:val="20"/>
              </w:rPr>
              <w:t>套</w:t>
            </w:r>
          </w:p>
        </w:tc>
        <w:tc>
          <w:tcPr>
            <w:tcW w:w="708"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7</w:t>
            </w:r>
          </w:p>
        </w:tc>
        <w:tc>
          <w:tcPr>
            <w:tcW w:w="675"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3</w:t>
            </w:r>
          </w:p>
        </w:tc>
        <w:tc>
          <w:tcPr>
            <w:tcW w:w="675"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3</w:t>
            </w:r>
          </w:p>
        </w:tc>
        <w:tc>
          <w:tcPr>
            <w:tcW w:w="709"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3</w:t>
            </w:r>
          </w:p>
        </w:tc>
        <w:tc>
          <w:tcPr>
            <w:tcW w:w="850"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3</w:t>
            </w:r>
          </w:p>
        </w:tc>
        <w:tc>
          <w:tcPr>
            <w:tcW w:w="696" w:type="dxa"/>
            <w:noWrap/>
            <w:vAlign w:val="bottom"/>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19</w:t>
            </w:r>
          </w:p>
        </w:tc>
        <w:tc>
          <w:tcPr>
            <w:tcW w:w="1264" w:type="dxa"/>
            <w:noWrap/>
            <w:vAlign w:val="bottom"/>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¥1,225.5</w:t>
            </w:r>
          </w:p>
        </w:tc>
      </w:tr>
      <w:tr w:rsidR="00605B78" w:rsidRPr="008F3BE0" w:rsidTr="00605B78">
        <w:trPr>
          <w:trHeight w:val="300"/>
        </w:trPr>
        <w:tc>
          <w:tcPr>
            <w:tcW w:w="709" w:type="dxa"/>
            <w:vMerge w:val="restart"/>
            <w:vAlign w:val="center"/>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物资运输</w:t>
            </w:r>
          </w:p>
        </w:tc>
        <w:tc>
          <w:tcPr>
            <w:tcW w:w="1814" w:type="dxa"/>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物流</w:t>
            </w:r>
          </w:p>
        </w:tc>
        <w:tc>
          <w:tcPr>
            <w:tcW w:w="973" w:type="dxa"/>
            <w:noWrap/>
            <w:vAlign w:val="bottom"/>
          </w:tcPr>
          <w:p w:rsidR="00605B78" w:rsidRDefault="00605B78" w:rsidP="00605B78">
            <w:pPr>
              <w:jc w:val="right"/>
              <w:rPr>
                <w:rFonts w:ascii="宋体" w:hAnsi="宋体"/>
                <w:sz w:val="20"/>
                <w:szCs w:val="20"/>
              </w:rPr>
            </w:pPr>
            <w:r>
              <w:rPr>
                <w:rFonts w:hint="eastAsia"/>
                <w:sz w:val="20"/>
                <w:szCs w:val="20"/>
              </w:rPr>
              <w:t>¥300.00</w:t>
            </w:r>
          </w:p>
        </w:tc>
        <w:tc>
          <w:tcPr>
            <w:tcW w:w="1134" w:type="dxa"/>
            <w:noWrap/>
            <w:vAlign w:val="bottom"/>
          </w:tcPr>
          <w:p w:rsidR="00605B78" w:rsidRDefault="00605B78" w:rsidP="00605B78">
            <w:pPr>
              <w:jc w:val="right"/>
              <w:rPr>
                <w:sz w:val="20"/>
                <w:szCs w:val="20"/>
              </w:rPr>
            </w:pPr>
            <w:r>
              <w:rPr>
                <w:rFonts w:hint="eastAsia"/>
                <w:sz w:val="20"/>
                <w:szCs w:val="20"/>
              </w:rPr>
              <w:t xml:space="preserve">　</w:t>
            </w:r>
          </w:p>
        </w:tc>
        <w:tc>
          <w:tcPr>
            <w:tcW w:w="708"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675"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675"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709"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850"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696" w:type="dxa"/>
            <w:noWrap/>
            <w:vAlign w:val="bottom"/>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w:t>
            </w:r>
          </w:p>
        </w:tc>
        <w:tc>
          <w:tcPr>
            <w:tcW w:w="1264" w:type="dxa"/>
            <w:noWrap/>
            <w:vAlign w:val="bottom"/>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¥300.0</w:t>
            </w:r>
          </w:p>
        </w:tc>
      </w:tr>
      <w:tr w:rsidR="00605B78" w:rsidRPr="008F3BE0" w:rsidTr="00605B78">
        <w:trPr>
          <w:trHeight w:val="300"/>
        </w:trPr>
        <w:tc>
          <w:tcPr>
            <w:tcW w:w="709" w:type="dxa"/>
            <w:vMerge/>
            <w:vAlign w:val="center"/>
            <w:hideMark/>
          </w:tcPr>
          <w:p w:rsidR="00605B78" w:rsidRPr="008F3BE0" w:rsidRDefault="00605B78" w:rsidP="00605B78">
            <w:pPr>
              <w:jc w:val="center"/>
              <w:rPr>
                <w:rFonts w:ascii="华文细黑" w:eastAsia="华文细黑" w:hAnsi="华文细黑"/>
                <w:szCs w:val="21"/>
              </w:rPr>
            </w:pPr>
          </w:p>
        </w:tc>
        <w:tc>
          <w:tcPr>
            <w:tcW w:w="1814" w:type="dxa"/>
            <w:noWrap/>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快递费用</w:t>
            </w:r>
          </w:p>
        </w:tc>
        <w:tc>
          <w:tcPr>
            <w:tcW w:w="973" w:type="dxa"/>
            <w:noWrap/>
            <w:vAlign w:val="bottom"/>
          </w:tcPr>
          <w:p w:rsidR="00605B78" w:rsidRDefault="00605B78" w:rsidP="00605B78">
            <w:pPr>
              <w:jc w:val="right"/>
              <w:rPr>
                <w:rFonts w:ascii="宋体" w:hAnsi="宋体"/>
                <w:sz w:val="20"/>
                <w:szCs w:val="20"/>
              </w:rPr>
            </w:pPr>
            <w:r>
              <w:rPr>
                <w:rFonts w:hint="eastAsia"/>
                <w:sz w:val="20"/>
                <w:szCs w:val="20"/>
              </w:rPr>
              <w:t>¥50.00</w:t>
            </w:r>
          </w:p>
        </w:tc>
        <w:tc>
          <w:tcPr>
            <w:tcW w:w="1134" w:type="dxa"/>
            <w:noWrap/>
            <w:vAlign w:val="bottom"/>
          </w:tcPr>
          <w:p w:rsidR="00605B78" w:rsidRDefault="00605B78" w:rsidP="00605B78">
            <w:pPr>
              <w:jc w:val="right"/>
              <w:rPr>
                <w:sz w:val="20"/>
                <w:szCs w:val="20"/>
              </w:rPr>
            </w:pPr>
            <w:r>
              <w:rPr>
                <w:rFonts w:hint="eastAsia"/>
                <w:sz w:val="20"/>
                <w:szCs w:val="20"/>
              </w:rPr>
              <w:t>-</w:t>
            </w:r>
          </w:p>
        </w:tc>
        <w:tc>
          <w:tcPr>
            <w:tcW w:w="708"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675"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675"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709"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850"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w:t>
            </w:r>
          </w:p>
        </w:tc>
        <w:tc>
          <w:tcPr>
            <w:tcW w:w="696" w:type="dxa"/>
            <w:noWrap/>
            <w:vAlign w:val="bottom"/>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w:t>
            </w:r>
          </w:p>
        </w:tc>
        <w:tc>
          <w:tcPr>
            <w:tcW w:w="1264" w:type="dxa"/>
            <w:noWrap/>
            <w:vAlign w:val="bottom"/>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¥50.0</w:t>
            </w:r>
          </w:p>
        </w:tc>
      </w:tr>
      <w:tr w:rsidR="00605B78" w:rsidRPr="008F3BE0" w:rsidTr="00191958">
        <w:trPr>
          <w:trHeight w:val="187"/>
        </w:trPr>
        <w:tc>
          <w:tcPr>
            <w:tcW w:w="709" w:type="dxa"/>
            <w:vMerge/>
            <w:vAlign w:val="center"/>
            <w:hideMark/>
          </w:tcPr>
          <w:p w:rsidR="00605B78" w:rsidRPr="008F3BE0" w:rsidRDefault="00605B78" w:rsidP="00605B78">
            <w:pPr>
              <w:jc w:val="center"/>
              <w:rPr>
                <w:rFonts w:ascii="华文细黑" w:eastAsia="华文细黑" w:hAnsi="华文细黑"/>
                <w:szCs w:val="21"/>
              </w:rPr>
            </w:pPr>
          </w:p>
        </w:tc>
        <w:tc>
          <w:tcPr>
            <w:tcW w:w="1814" w:type="dxa"/>
            <w:noWrap/>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交通费用</w:t>
            </w:r>
          </w:p>
        </w:tc>
        <w:tc>
          <w:tcPr>
            <w:tcW w:w="973" w:type="dxa"/>
            <w:noWrap/>
            <w:vAlign w:val="bottom"/>
          </w:tcPr>
          <w:p w:rsidR="00605B78" w:rsidRDefault="00605B78" w:rsidP="00605B78">
            <w:pPr>
              <w:jc w:val="right"/>
              <w:rPr>
                <w:rFonts w:ascii="宋体" w:hAnsi="宋体"/>
                <w:sz w:val="20"/>
                <w:szCs w:val="20"/>
              </w:rPr>
            </w:pPr>
            <w:r>
              <w:rPr>
                <w:rFonts w:hint="eastAsia"/>
                <w:sz w:val="20"/>
                <w:szCs w:val="20"/>
              </w:rPr>
              <w:t>¥180.0</w:t>
            </w:r>
          </w:p>
        </w:tc>
        <w:tc>
          <w:tcPr>
            <w:tcW w:w="1134" w:type="dxa"/>
            <w:noWrap/>
            <w:vAlign w:val="bottom"/>
          </w:tcPr>
          <w:p w:rsidR="00605B78" w:rsidRDefault="00605B78" w:rsidP="00605B78">
            <w:pPr>
              <w:jc w:val="right"/>
              <w:rPr>
                <w:sz w:val="20"/>
                <w:szCs w:val="20"/>
              </w:rPr>
            </w:pPr>
            <w:r>
              <w:rPr>
                <w:rFonts w:hint="eastAsia"/>
                <w:sz w:val="20"/>
                <w:szCs w:val="20"/>
              </w:rPr>
              <w:t>人</w:t>
            </w:r>
            <w:r>
              <w:rPr>
                <w:rFonts w:hint="eastAsia"/>
                <w:sz w:val="20"/>
                <w:szCs w:val="20"/>
              </w:rPr>
              <w:t>/</w:t>
            </w:r>
            <w:r>
              <w:rPr>
                <w:rFonts w:hint="eastAsia"/>
                <w:sz w:val="20"/>
                <w:szCs w:val="20"/>
              </w:rPr>
              <w:t>次</w:t>
            </w:r>
            <w:r>
              <w:rPr>
                <w:rFonts w:hint="eastAsia"/>
                <w:sz w:val="20"/>
                <w:szCs w:val="20"/>
              </w:rPr>
              <w:t>/</w:t>
            </w:r>
            <w:r>
              <w:rPr>
                <w:rFonts w:hint="eastAsia"/>
                <w:sz w:val="20"/>
                <w:szCs w:val="20"/>
              </w:rPr>
              <w:t>元</w:t>
            </w:r>
          </w:p>
        </w:tc>
        <w:tc>
          <w:tcPr>
            <w:tcW w:w="708"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75"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75"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709"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850"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96" w:type="dxa"/>
            <w:vAlign w:val="center"/>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6</w:t>
            </w:r>
          </w:p>
        </w:tc>
        <w:tc>
          <w:tcPr>
            <w:tcW w:w="1264" w:type="dxa"/>
            <w:noWrap/>
            <w:vAlign w:val="bottom"/>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¥1,080.0</w:t>
            </w:r>
          </w:p>
        </w:tc>
      </w:tr>
      <w:tr w:rsidR="00605B78" w:rsidRPr="008F3BE0" w:rsidTr="00191958">
        <w:trPr>
          <w:trHeight w:val="365"/>
        </w:trPr>
        <w:tc>
          <w:tcPr>
            <w:tcW w:w="709" w:type="dxa"/>
            <w:vMerge w:val="restart"/>
            <w:vAlign w:val="center"/>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差旅费用</w:t>
            </w:r>
          </w:p>
        </w:tc>
        <w:tc>
          <w:tcPr>
            <w:tcW w:w="1814" w:type="dxa"/>
            <w:noWrap/>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工作人员补贴</w:t>
            </w:r>
          </w:p>
        </w:tc>
        <w:tc>
          <w:tcPr>
            <w:tcW w:w="973" w:type="dxa"/>
            <w:noWrap/>
            <w:vAlign w:val="bottom"/>
            <w:hideMark/>
          </w:tcPr>
          <w:p w:rsidR="00605B78" w:rsidRDefault="00605B78" w:rsidP="00605B78">
            <w:pPr>
              <w:jc w:val="right"/>
              <w:rPr>
                <w:rFonts w:ascii="宋体" w:hAnsi="宋体"/>
                <w:sz w:val="20"/>
                <w:szCs w:val="20"/>
              </w:rPr>
            </w:pPr>
            <w:r>
              <w:rPr>
                <w:rFonts w:hint="eastAsia"/>
                <w:sz w:val="20"/>
                <w:szCs w:val="20"/>
              </w:rPr>
              <w:t>¥35.0</w:t>
            </w:r>
          </w:p>
        </w:tc>
        <w:tc>
          <w:tcPr>
            <w:tcW w:w="1134" w:type="dxa"/>
            <w:noWrap/>
            <w:vAlign w:val="bottom"/>
            <w:hideMark/>
          </w:tcPr>
          <w:p w:rsidR="00605B78" w:rsidRDefault="00605B78" w:rsidP="00605B78">
            <w:pPr>
              <w:jc w:val="right"/>
              <w:rPr>
                <w:sz w:val="20"/>
                <w:szCs w:val="20"/>
              </w:rPr>
            </w:pPr>
            <w:r>
              <w:rPr>
                <w:rFonts w:hint="eastAsia"/>
                <w:sz w:val="20"/>
                <w:szCs w:val="20"/>
              </w:rPr>
              <w:t>人</w:t>
            </w:r>
            <w:r>
              <w:rPr>
                <w:rFonts w:hint="eastAsia"/>
                <w:sz w:val="20"/>
                <w:szCs w:val="20"/>
              </w:rPr>
              <w:t>/</w:t>
            </w:r>
            <w:r>
              <w:rPr>
                <w:rFonts w:hint="eastAsia"/>
                <w:sz w:val="20"/>
                <w:szCs w:val="20"/>
              </w:rPr>
              <w:t>天</w:t>
            </w:r>
            <w:r>
              <w:rPr>
                <w:rFonts w:hint="eastAsia"/>
                <w:sz w:val="20"/>
                <w:szCs w:val="20"/>
              </w:rPr>
              <w:t>/</w:t>
            </w:r>
            <w:r>
              <w:rPr>
                <w:rFonts w:hint="eastAsia"/>
                <w:sz w:val="20"/>
                <w:szCs w:val="20"/>
              </w:rPr>
              <w:t>元</w:t>
            </w:r>
          </w:p>
        </w:tc>
        <w:tc>
          <w:tcPr>
            <w:tcW w:w="708"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709"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850"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96"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14</w:t>
            </w:r>
          </w:p>
        </w:tc>
        <w:tc>
          <w:tcPr>
            <w:tcW w:w="1264" w:type="dxa"/>
            <w:noWrap/>
            <w:vAlign w:val="bottom"/>
            <w:hideMark/>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¥490.0</w:t>
            </w:r>
          </w:p>
        </w:tc>
      </w:tr>
      <w:tr w:rsidR="00605B78" w:rsidRPr="008F3BE0" w:rsidTr="00191958">
        <w:trPr>
          <w:trHeight w:val="284"/>
        </w:trPr>
        <w:tc>
          <w:tcPr>
            <w:tcW w:w="709" w:type="dxa"/>
            <w:vMerge/>
            <w:vAlign w:val="center"/>
            <w:hideMark/>
          </w:tcPr>
          <w:p w:rsidR="00605B78" w:rsidRPr="008F3BE0" w:rsidRDefault="00605B78" w:rsidP="00605B78">
            <w:pPr>
              <w:jc w:val="center"/>
              <w:rPr>
                <w:rFonts w:ascii="华文细黑" w:eastAsia="华文细黑" w:hAnsi="华文细黑"/>
                <w:szCs w:val="21"/>
              </w:rPr>
            </w:pPr>
          </w:p>
        </w:tc>
        <w:tc>
          <w:tcPr>
            <w:tcW w:w="1814" w:type="dxa"/>
            <w:noWrap/>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志愿者补贴</w:t>
            </w:r>
          </w:p>
        </w:tc>
        <w:tc>
          <w:tcPr>
            <w:tcW w:w="973" w:type="dxa"/>
            <w:noWrap/>
            <w:vAlign w:val="bottom"/>
            <w:hideMark/>
          </w:tcPr>
          <w:p w:rsidR="00605B78" w:rsidRDefault="00605B78" w:rsidP="00605B78">
            <w:pPr>
              <w:jc w:val="right"/>
              <w:rPr>
                <w:rFonts w:ascii="宋体" w:hAnsi="宋体"/>
                <w:sz w:val="20"/>
                <w:szCs w:val="20"/>
              </w:rPr>
            </w:pPr>
            <w:r>
              <w:rPr>
                <w:rFonts w:hint="eastAsia"/>
                <w:sz w:val="20"/>
                <w:szCs w:val="20"/>
              </w:rPr>
              <w:t>¥15.00</w:t>
            </w:r>
          </w:p>
        </w:tc>
        <w:tc>
          <w:tcPr>
            <w:tcW w:w="1134" w:type="dxa"/>
            <w:noWrap/>
            <w:vAlign w:val="bottom"/>
            <w:hideMark/>
          </w:tcPr>
          <w:p w:rsidR="00605B78" w:rsidRDefault="00605B78" w:rsidP="00605B78">
            <w:pPr>
              <w:jc w:val="right"/>
              <w:rPr>
                <w:sz w:val="20"/>
                <w:szCs w:val="20"/>
              </w:rPr>
            </w:pPr>
            <w:r>
              <w:rPr>
                <w:rFonts w:hint="eastAsia"/>
                <w:sz w:val="20"/>
                <w:szCs w:val="20"/>
              </w:rPr>
              <w:t>人</w:t>
            </w:r>
            <w:r>
              <w:rPr>
                <w:rFonts w:hint="eastAsia"/>
                <w:sz w:val="20"/>
                <w:szCs w:val="20"/>
              </w:rPr>
              <w:t>/</w:t>
            </w:r>
            <w:r>
              <w:rPr>
                <w:rFonts w:hint="eastAsia"/>
                <w:sz w:val="20"/>
                <w:szCs w:val="20"/>
              </w:rPr>
              <w:t>天</w:t>
            </w:r>
            <w:r>
              <w:rPr>
                <w:rFonts w:hint="eastAsia"/>
                <w:sz w:val="20"/>
                <w:szCs w:val="20"/>
              </w:rPr>
              <w:t>/</w:t>
            </w:r>
            <w:r>
              <w:rPr>
                <w:rFonts w:hint="eastAsia"/>
                <w:sz w:val="20"/>
                <w:szCs w:val="20"/>
              </w:rPr>
              <w:t>元</w:t>
            </w:r>
          </w:p>
        </w:tc>
        <w:tc>
          <w:tcPr>
            <w:tcW w:w="708"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709"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850"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96"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28</w:t>
            </w:r>
          </w:p>
        </w:tc>
        <w:tc>
          <w:tcPr>
            <w:tcW w:w="1264" w:type="dxa"/>
            <w:noWrap/>
            <w:vAlign w:val="bottom"/>
            <w:hideMark/>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¥420.0</w:t>
            </w:r>
          </w:p>
        </w:tc>
      </w:tr>
      <w:tr w:rsidR="00605B78" w:rsidRPr="008F3BE0" w:rsidTr="00191958">
        <w:trPr>
          <w:trHeight w:val="300"/>
        </w:trPr>
        <w:tc>
          <w:tcPr>
            <w:tcW w:w="709" w:type="dxa"/>
            <w:vMerge/>
            <w:vAlign w:val="center"/>
            <w:hideMark/>
          </w:tcPr>
          <w:p w:rsidR="00605B78" w:rsidRPr="008F3BE0" w:rsidRDefault="00605B78" w:rsidP="00605B78">
            <w:pPr>
              <w:jc w:val="center"/>
              <w:rPr>
                <w:rFonts w:ascii="华文细黑" w:eastAsia="华文细黑" w:hAnsi="华文细黑"/>
                <w:szCs w:val="21"/>
              </w:rPr>
            </w:pPr>
          </w:p>
        </w:tc>
        <w:tc>
          <w:tcPr>
            <w:tcW w:w="1814" w:type="dxa"/>
            <w:noWrap/>
            <w:vAlign w:val="bottom"/>
            <w:hideMark/>
          </w:tcPr>
          <w:p w:rsidR="00605B78" w:rsidRPr="008F3BE0" w:rsidRDefault="00605B78" w:rsidP="00605B78">
            <w:pPr>
              <w:jc w:val="center"/>
              <w:rPr>
                <w:rFonts w:ascii="华文细黑" w:eastAsia="华文细黑" w:hAnsi="华文细黑"/>
                <w:szCs w:val="21"/>
              </w:rPr>
            </w:pPr>
            <w:r w:rsidRPr="008F3BE0">
              <w:rPr>
                <w:rFonts w:ascii="华文细黑" w:eastAsia="华文细黑" w:hAnsi="华文细黑" w:hint="eastAsia"/>
                <w:szCs w:val="21"/>
              </w:rPr>
              <w:t>保险</w:t>
            </w:r>
          </w:p>
        </w:tc>
        <w:tc>
          <w:tcPr>
            <w:tcW w:w="973" w:type="dxa"/>
            <w:noWrap/>
            <w:vAlign w:val="bottom"/>
            <w:hideMark/>
          </w:tcPr>
          <w:p w:rsidR="00605B78" w:rsidRDefault="00605B78" w:rsidP="00605B78">
            <w:pPr>
              <w:jc w:val="right"/>
              <w:rPr>
                <w:rFonts w:ascii="宋体" w:hAnsi="宋体"/>
                <w:sz w:val="20"/>
                <w:szCs w:val="20"/>
              </w:rPr>
            </w:pPr>
            <w:r>
              <w:rPr>
                <w:rFonts w:hint="eastAsia"/>
                <w:sz w:val="20"/>
                <w:szCs w:val="20"/>
              </w:rPr>
              <w:t>¥9.0</w:t>
            </w:r>
          </w:p>
        </w:tc>
        <w:tc>
          <w:tcPr>
            <w:tcW w:w="1134" w:type="dxa"/>
            <w:noWrap/>
            <w:vAlign w:val="bottom"/>
            <w:hideMark/>
          </w:tcPr>
          <w:p w:rsidR="00605B78" w:rsidRDefault="00605B78" w:rsidP="00605B78">
            <w:pPr>
              <w:jc w:val="right"/>
              <w:rPr>
                <w:sz w:val="20"/>
                <w:szCs w:val="20"/>
              </w:rPr>
            </w:pPr>
            <w:r>
              <w:rPr>
                <w:rFonts w:hint="eastAsia"/>
                <w:sz w:val="20"/>
                <w:szCs w:val="20"/>
              </w:rPr>
              <w:t>人</w:t>
            </w:r>
          </w:p>
        </w:tc>
        <w:tc>
          <w:tcPr>
            <w:tcW w:w="708"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709"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850"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0</w:t>
            </w:r>
          </w:p>
        </w:tc>
        <w:tc>
          <w:tcPr>
            <w:tcW w:w="696"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6</w:t>
            </w:r>
          </w:p>
        </w:tc>
        <w:tc>
          <w:tcPr>
            <w:tcW w:w="1264" w:type="dxa"/>
            <w:noWrap/>
            <w:vAlign w:val="bottom"/>
            <w:hideMark/>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¥54.0</w:t>
            </w:r>
          </w:p>
        </w:tc>
      </w:tr>
      <w:tr w:rsidR="00605B78" w:rsidRPr="008F3BE0" w:rsidTr="00191958">
        <w:trPr>
          <w:trHeight w:val="121"/>
        </w:trPr>
        <w:tc>
          <w:tcPr>
            <w:tcW w:w="709" w:type="dxa"/>
            <w:vAlign w:val="center"/>
            <w:hideMark/>
          </w:tcPr>
          <w:p w:rsidR="00605B78" w:rsidRPr="008F3BE0" w:rsidRDefault="00605B78" w:rsidP="00605B78">
            <w:pPr>
              <w:jc w:val="center"/>
              <w:rPr>
                <w:rFonts w:ascii="华文细黑" w:eastAsia="华文细黑" w:hAnsi="华文细黑"/>
                <w:szCs w:val="21"/>
              </w:rPr>
            </w:pPr>
            <w:r>
              <w:rPr>
                <w:rFonts w:ascii="华文细黑" w:eastAsia="华文细黑" w:hAnsi="华文细黑" w:hint="eastAsia"/>
                <w:szCs w:val="21"/>
              </w:rPr>
              <w:t>备用金</w:t>
            </w:r>
          </w:p>
        </w:tc>
        <w:tc>
          <w:tcPr>
            <w:tcW w:w="1814" w:type="dxa"/>
            <w:noWrap/>
            <w:vAlign w:val="bottom"/>
            <w:hideMark/>
          </w:tcPr>
          <w:p w:rsidR="00605B78" w:rsidRPr="008F3BE0" w:rsidRDefault="00605B78" w:rsidP="00605B78">
            <w:pPr>
              <w:jc w:val="center"/>
              <w:rPr>
                <w:rFonts w:ascii="华文细黑" w:eastAsia="华文细黑" w:hAnsi="华文细黑"/>
                <w:szCs w:val="21"/>
              </w:rPr>
            </w:pPr>
          </w:p>
        </w:tc>
        <w:tc>
          <w:tcPr>
            <w:tcW w:w="973" w:type="dxa"/>
            <w:noWrap/>
            <w:vAlign w:val="bottom"/>
            <w:hideMark/>
          </w:tcPr>
          <w:p w:rsidR="00605B78" w:rsidRDefault="00605B78" w:rsidP="00605B78">
            <w:pPr>
              <w:jc w:val="right"/>
              <w:rPr>
                <w:rFonts w:ascii="宋体" w:hAnsi="宋体"/>
                <w:sz w:val="20"/>
                <w:szCs w:val="20"/>
              </w:rPr>
            </w:pPr>
            <w:r>
              <w:rPr>
                <w:rFonts w:hint="eastAsia"/>
                <w:sz w:val="20"/>
                <w:szCs w:val="20"/>
              </w:rPr>
              <w:t xml:space="preserve">　</w:t>
            </w:r>
          </w:p>
        </w:tc>
        <w:tc>
          <w:tcPr>
            <w:tcW w:w="1134" w:type="dxa"/>
            <w:noWrap/>
            <w:vAlign w:val="bottom"/>
            <w:hideMark/>
          </w:tcPr>
          <w:p w:rsidR="00605B78" w:rsidRDefault="00605B78" w:rsidP="00605B78">
            <w:pPr>
              <w:jc w:val="right"/>
              <w:rPr>
                <w:sz w:val="20"/>
                <w:szCs w:val="20"/>
              </w:rPr>
            </w:pPr>
            <w:r>
              <w:rPr>
                <w:rFonts w:hint="eastAsia"/>
                <w:sz w:val="20"/>
                <w:szCs w:val="20"/>
              </w:rPr>
              <w:t xml:space="preserve">　</w:t>
            </w:r>
          </w:p>
        </w:tc>
        <w:tc>
          <w:tcPr>
            <w:tcW w:w="708" w:type="dxa"/>
            <w:noWrap/>
            <w:vAlign w:val="bottom"/>
            <w:hideMark/>
          </w:tcPr>
          <w:p w:rsidR="00605B78" w:rsidRDefault="00605B78" w:rsidP="00605B78">
            <w:pPr>
              <w:jc w:val="center"/>
              <w:rPr>
                <w:sz w:val="20"/>
                <w:szCs w:val="20"/>
              </w:rPr>
            </w:pPr>
            <w:r>
              <w:rPr>
                <w:rFonts w:hint="eastAsia"/>
                <w:sz w:val="20"/>
                <w:szCs w:val="20"/>
              </w:rPr>
              <w:t xml:space="preserve">　</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 xml:space="preserve">　</w:t>
            </w:r>
          </w:p>
        </w:tc>
        <w:tc>
          <w:tcPr>
            <w:tcW w:w="675" w:type="dxa"/>
            <w:vAlign w:val="center"/>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 xml:space="preserve">　</w:t>
            </w:r>
          </w:p>
        </w:tc>
        <w:tc>
          <w:tcPr>
            <w:tcW w:w="709" w:type="dxa"/>
            <w:noWrap/>
            <w:vAlign w:val="bottom"/>
            <w:hideMark/>
          </w:tcPr>
          <w:p w:rsidR="00605B78" w:rsidRDefault="00605B78" w:rsidP="00605B78">
            <w:pPr>
              <w:jc w:val="center"/>
              <w:rPr>
                <w:rFonts w:ascii="宋体" w:hAnsi="宋体"/>
                <w:sz w:val="20"/>
                <w:szCs w:val="20"/>
              </w:rPr>
            </w:pPr>
            <w:r>
              <w:rPr>
                <w:rFonts w:hint="eastAsia"/>
                <w:sz w:val="20"/>
                <w:szCs w:val="20"/>
              </w:rPr>
              <w:t xml:space="preserve">　</w:t>
            </w:r>
          </w:p>
        </w:tc>
        <w:tc>
          <w:tcPr>
            <w:tcW w:w="850" w:type="dxa"/>
            <w:noWrap/>
            <w:vAlign w:val="bottom"/>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 xml:space="preserve">　</w:t>
            </w:r>
          </w:p>
        </w:tc>
        <w:tc>
          <w:tcPr>
            <w:tcW w:w="696" w:type="dxa"/>
            <w:noWrap/>
            <w:vAlign w:val="bottom"/>
            <w:hideMark/>
          </w:tcPr>
          <w:p w:rsidR="00605B78" w:rsidRDefault="00605B78" w:rsidP="00605B78">
            <w:pPr>
              <w:jc w:val="center"/>
              <w:rPr>
                <w:rFonts w:ascii="微软雅黑" w:eastAsia="微软雅黑" w:hAnsi="微软雅黑"/>
                <w:sz w:val="18"/>
                <w:szCs w:val="18"/>
              </w:rPr>
            </w:pPr>
            <w:r>
              <w:rPr>
                <w:rFonts w:ascii="微软雅黑" w:eastAsia="微软雅黑" w:hAnsi="微软雅黑" w:hint="eastAsia"/>
                <w:sz w:val="18"/>
                <w:szCs w:val="18"/>
              </w:rPr>
              <w:t>1</w:t>
            </w:r>
          </w:p>
        </w:tc>
        <w:tc>
          <w:tcPr>
            <w:tcW w:w="1264" w:type="dxa"/>
            <w:noWrap/>
            <w:vAlign w:val="bottom"/>
            <w:hideMark/>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¥1,425.7</w:t>
            </w:r>
          </w:p>
        </w:tc>
      </w:tr>
      <w:tr w:rsidR="00605B78" w:rsidRPr="008F3BE0" w:rsidTr="00191958">
        <w:trPr>
          <w:trHeight w:val="121"/>
        </w:trPr>
        <w:tc>
          <w:tcPr>
            <w:tcW w:w="8943" w:type="dxa"/>
            <w:gridSpan w:val="10"/>
            <w:vAlign w:val="center"/>
          </w:tcPr>
          <w:p w:rsidR="00605B78" w:rsidRDefault="00605B78" w:rsidP="00605B78">
            <w:pPr>
              <w:rPr>
                <w:rFonts w:ascii="微软雅黑" w:eastAsia="微软雅黑" w:hAnsi="微软雅黑"/>
                <w:sz w:val="18"/>
                <w:szCs w:val="18"/>
              </w:rPr>
            </w:pPr>
            <w:r w:rsidRPr="00605B78">
              <w:rPr>
                <w:rFonts w:ascii="微软雅黑" w:eastAsia="微软雅黑" w:hAnsi="微软雅黑" w:hint="eastAsia"/>
                <w:sz w:val="18"/>
                <w:szCs w:val="18"/>
              </w:rPr>
              <w:t>活动合计</w:t>
            </w:r>
          </w:p>
        </w:tc>
        <w:tc>
          <w:tcPr>
            <w:tcW w:w="1264" w:type="dxa"/>
            <w:noWrap/>
            <w:vAlign w:val="bottom"/>
          </w:tcPr>
          <w:p w:rsidR="00605B78" w:rsidRDefault="00605B78" w:rsidP="00605B78">
            <w:pPr>
              <w:jc w:val="right"/>
              <w:rPr>
                <w:rFonts w:ascii="微软雅黑" w:eastAsia="微软雅黑" w:hAnsi="微软雅黑"/>
                <w:sz w:val="18"/>
                <w:szCs w:val="18"/>
              </w:rPr>
            </w:pPr>
            <w:r>
              <w:rPr>
                <w:rFonts w:ascii="微软雅黑" w:eastAsia="微软雅黑" w:hAnsi="微软雅黑" w:hint="eastAsia"/>
                <w:sz w:val="18"/>
                <w:szCs w:val="18"/>
              </w:rPr>
              <w:t>¥29,940.2</w:t>
            </w:r>
            <w:r>
              <w:rPr>
                <w:rFonts w:ascii="微软雅黑" w:eastAsia="微软雅黑" w:hAnsi="微软雅黑" w:hint="eastAsia"/>
                <w:sz w:val="18"/>
                <w:szCs w:val="18"/>
              </w:rPr>
              <w:tab/>
            </w:r>
          </w:p>
        </w:tc>
      </w:tr>
    </w:tbl>
    <w:p w:rsidR="008F3BE0" w:rsidRPr="00416378" w:rsidRDefault="008F3BE0">
      <w:pPr>
        <w:rPr>
          <w:rFonts w:ascii="华文细黑" w:eastAsia="华文细黑" w:hAnsi="华文细黑"/>
          <w:szCs w:val="21"/>
        </w:rPr>
      </w:pPr>
    </w:p>
    <w:p w:rsidR="000C3913" w:rsidRPr="00416378" w:rsidRDefault="00EC1E08">
      <w:pPr>
        <w:pStyle w:val="11"/>
        <w:numPr>
          <w:ilvl w:val="0"/>
          <w:numId w:val="4"/>
        </w:numPr>
        <w:ind w:firstLineChars="0"/>
        <w:outlineLvl w:val="1"/>
        <w:rPr>
          <w:rFonts w:ascii="华文细黑" w:eastAsia="华文细黑" w:hAnsi="华文细黑"/>
          <w:szCs w:val="21"/>
        </w:rPr>
      </w:pPr>
      <w:bookmarkStart w:id="13" w:name="_Toc422323193"/>
      <w:r>
        <w:rPr>
          <w:rFonts w:ascii="华文细黑" w:eastAsia="华文细黑" w:hAnsi="华文细黑" w:hint="eastAsia"/>
          <w:szCs w:val="21"/>
        </w:rPr>
        <w:t>2015年连滩一5</w:t>
      </w:r>
      <w:r w:rsidR="00416378" w:rsidRPr="00416378">
        <w:rPr>
          <w:rFonts w:ascii="华文细黑" w:eastAsia="华文细黑" w:hAnsi="华文细黑" w:hint="eastAsia"/>
          <w:szCs w:val="21"/>
        </w:rPr>
        <w:t>校图书馆升级实际开销</w:t>
      </w:r>
      <w:bookmarkEnd w:id="13"/>
    </w:p>
    <w:tbl>
      <w:tblPr>
        <w:tblStyle w:val="aa"/>
        <w:tblW w:w="10207" w:type="dxa"/>
        <w:tblInd w:w="-856" w:type="dxa"/>
        <w:tblLook w:val="04A0" w:firstRow="1" w:lastRow="0" w:firstColumn="1" w:lastColumn="0" w:noHBand="0" w:noVBand="1"/>
      </w:tblPr>
      <w:tblGrid>
        <w:gridCol w:w="709"/>
        <w:gridCol w:w="1814"/>
        <w:gridCol w:w="973"/>
        <w:gridCol w:w="1134"/>
        <w:gridCol w:w="708"/>
        <w:gridCol w:w="675"/>
        <w:gridCol w:w="675"/>
        <w:gridCol w:w="709"/>
        <w:gridCol w:w="850"/>
        <w:gridCol w:w="696"/>
        <w:gridCol w:w="1264"/>
      </w:tblGrid>
      <w:tr w:rsidR="00605B78" w:rsidRPr="008F3BE0" w:rsidTr="00191958">
        <w:trPr>
          <w:trHeight w:val="290"/>
        </w:trPr>
        <w:tc>
          <w:tcPr>
            <w:tcW w:w="709"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项目活动</w:t>
            </w:r>
          </w:p>
        </w:tc>
        <w:tc>
          <w:tcPr>
            <w:tcW w:w="1814"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b/>
                <w:bCs/>
                <w:color w:val="FFFFFF"/>
                <w:szCs w:val="21"/>
              </w:rPr>
              <w:t>物品名称</w:t>
            </w:r>
          </w:p>
        </w:tc>
        <w:tc>
          <w:tcPr>
            <w:tcW w:w="973"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单价</w:t>
            </w:r>
          </w:p>
        </w:tc>
        <w:tc>
          <w:tcPr>
            <w:tcW w:w="1134"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单位</w:t>
            </w:r>
          </w:p>
        </w:tc>
        <w:tc>
          <w:tcPr>
            <w:tcW w:w="4313" w:type="dxa"/>
            <w:gridSpan w:val="6"/>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配置数量</w:t>
            </w:r>
          </w:p>
        </w:tc>
        <w:tc>
          <w:tcPr>
            <w:tcW w:w="1264" w:type="dxa"/>
            <w:vMerge w:val="restart"/>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总额</w:t>
            </w:r>
          </w:p>
        </w:tc>
      </w:tr>
      <w:tr w:rsidR="00605B78" w:rsidRPr="008F3BE0" w:rsidTr="00191958">
        <w:trPr>
          <w:trHeight w:val="520"/>
        </w:trPr>
        <w:tc>
          <w:tcPr>
            <w:tcW w:w="709" w:type="dxa"/>
            <w:vMerge/>
            <w:vAlign w:val="bottom"/>
            <w:hideMark/>
          </w:tcPr>
          <w:p w:rsidR="00605B78" w:rsidRPr="008F3BE0" w:rsidRDefault="00605B78" w:rsidP="00191958">
            <w:pPr>
              <w:jc w:val="center"/>
              <w:rPr>
                <w:rFonts w:ascii="华文细黑" w:eastAsia="华文细黑" w:hAnsi="华文细黑"/>
                <w:b/>
                <w:bCs/>
                <w:szCs w:val="21"/>
              </w:rPr>
            </w:pPr>
          </w:p>
        </w:tc>
        <w:tc>
          <w:tcPr>
            <w:tcW w:w="1814" w:type="dxa"/>
            <w:vMerge/>
            <w:vAlign w:val="bottom"/>
            <w:hideMark/>
          </w:tcPr>
          <w:p w:rsidR="00605B78" w:rsidRPr="008F3BE0" w:rsidRDefault="00605B78" w:rsidP="00191958">
            <w:pPr>
              <w:jc w:val="center"/>
              <w:rPr>
                <w:rFonts w:ascii="华文细黑" w:eastAsia="华文细黑" w:hAnsi="华文细黑"/>
                <w:b/>
                <w:bCs/>
                <w:szCs w:val="21"/>
              </w:rPr>
            </w:pPr>
          </w:p>
        </w:tc>
        <w:tc>
          <w:tcPr>
            <w:tcW w:w="973" w:type="dxa"/>
            <w:vMerge/>
            <w:vAlign w:val="bottom"/>
            <w:hideMark/>
          </w:tcPr>
          <w:p w:rsidR="00605B78" w:rsidRPr="008F3BE0" w:rsidRDefault="00605B78" w:rsidP="00191958">
            <w:pPr>
              <w:jc w:val="center"/>
              <w:rPr>
                <w:rFonts w:ascii="华文细黑" w:eastAsia="华文细黑" w:hAnsi="华文细黑"/>
                <w:b/>
                <w:bCs/>
                <w:szCs w:val="21"/>
              </w:rPr>
            </w:pPr>
          </w:p>
        </w:tc>
        <w:tc>
          <w:tcPr>
            <w:tcW w:w="1134" w:type="dxa"/>
            <w:vMerge/>
            <w:vAlign w:val="bottom"/>
            <w:hideMark/>
          </w:tcPr>
          <w:p w:rsidR="00605B78" w:rsidRPr="008F3BE0" w:rsidRDefault="00605B78" w:rsidP="00191958">
            <w:pPr>
              <w:jc w:val="center"/>
              <w:rPr>
                <w:rFonts w:ascii="华文细黑" w:eastAsia="华文细黑" w:hAnsi="华文细黑"/>
                <w:b/>
                <w:bCs/>
                <w:szCs w:val="21"/>
              </w:rPr>
            </w:pPr>
          </w:p>
        </w:tc>
        <w:tc>
          <w:tcPr>
            <w:tcW w:w="708"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中心  小学</w:t>
            </w:r>
          </w:p>
        </w:tc>
        <w:tc>
          <w:tcPr>
            <w:tcW w:w="675"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平山  小学</w:t>
            </w:r>
          </w:p>
        </w:tc>
        <w:tc>
          <w:tcPr>
            <w:tcW w:w="675"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菩山小学</w:t>
            </w:r>
          </w:p>
        </w:tc>
        <w:tc>
          <w:tcPr>
            <w:tcW w:w="709"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望天  小学</w:t>
            </w:r>
          </w:p>
        </w:tc>
        <w:tc>
          <w:tcPr>
            <w:tcW w:w="850"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天花塘小学</w:t>
            </w:r>
          </w:p>
        </w:tc>
        <w:tc>
          <w:tcPr>
            <w:tcW w:w="696" w:type="dxa"/>
            <w:shd w:val="clear" w:color="auto" w:fill="0070C0"/>
            <w:vAlign w:val="bottom"/>
            <w:hideMark/>
          </w:tcPr>
          <w:p w:rsidR="00605B78" w:rsidRPr="008F3BE0" w:rsidRDefault="00605B78" w:rsidP="00191958">
            <w:pPr>
              <w:jc w:val="center"/>
              <w:rPr>
                <w:rFonts w:ascii="华文细黑" w:eastAsia="华文细黑" w:hAnsi="华文细黑"/>
                <w:b/>
                <w:bCs/>
                <w:color w:val="FFFFFF"/>
                <w:szCs w:val="21"/>
              </w:rPr>
            </w:pPr>
            <w:r w:rsidRPr="008F3BE0">
              <w:rPr>
                <w:rFonts w:ascii="华文细黑" w:eastAsia="华文细黑" w:hAnsi="华文细黑" w:hint="eastAsia"/>
                <w:b/>
                <w:bCs/>
                <w:color w:val="FFFFFF"/>
                <w:szCs w:val="21"/>
              </w:rPr>
              <w:t>合计</w:t>
            </w:r>
          </w:p>
        </w:tc>
        <w:tc>
          <w:tcPr>
            <w:tcW w:w="1264" w:type="dxa"/>
            <w:vMerge/>
            <w:hideMark/>
          </w:tcPr>
          <w:p w:rsidR="00605B78" w:rsidRPr="008F3BE0" w:rsidRDefault="00605B78" w:rsidP="00191958">
            <w:pPr>
              <w:rPr>
                <w:rFonts w:ascii="华文细黑" w:eastAsia="华文细黑" w:hAnsi="华文细黑"/>
                <w:b/>
                <w:bCs/>
                <w:szCs w:val="21"/>
              </w:rPr>
            </w:pPr>
          </w:p>
        </w:tc>
      </w:tr>
      <w:tr w:rsidR="00605B78" w:rsidRPr="008F3BE0" w:rsidTr="00191958">
        <w:trPr>
          <w:trHeight w:val="300"/>
        </w:trPr>
        <w:tc>
          <w:tcPr>
            <w:tcW w:w="709" w:type="dxa"/>
            <w:vMerge w:val="restart"/>
            <w:vAlign w:val="center"/>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物资费用</w:t>
            </w:r>
          </w:p>
        </w:tc>
        <w:tc>
          <w:tcPr>
            <w:tcW w:w="1814" w:type="dxa"/>
            <w:vAlign w:val="bottom"/>
            <w:hideMark/>
          </w:tcPr>
          <w:p w:rsidR="00605B78" w:rsidRDefault="00605B78" w:rsidP="00191958">
            <w:pPr>
              <w:jc w:val="center"/>
              <w:rPr>
                <w:rFonts w:ascii="华文细黑" w:eastAsia="华文细黑" w:hAnsi="华文细黑"/>
                <w:szCs w:val="21"/>
              </w:rPr>
            </w:pPr>
            <w:r>
              <w:rPr>
                <w:rFonts w:ascii="华文细黑" w:eastAsia="华文细黑" w:hAnsi="华文细黑" w:hint="eastAsia"/>
                <w:szCs w:val="21"/>
              </w:rPr>
              <w:t>购买</w:t>
            </w:r>
            <w:r w:rsidRPr="008F3BE0">
              <w:rPr>
                <w:rFonts w:ascii="华文细黑" w:eastAsia="华文细黑" w:hAnsi="华文细黑" w:hint="eastAsia"/>
                <w:szCs w:val="21"/>
              </w:rPr>
              <w:t>图书</w:t>
            </w:r>
          </w:p>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（含运费）</w:t>
            </w:r>
          </w:p>
        </w:tc>
        <w:tc>
          <w:tcPr>
            <w:tcW w:w="973"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¥11.52</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册</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500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200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200</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200</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200</w:t>
            </w:r>
          </w:p>
        </w:tc>
        <w:tc>
          <w:tcPr>
            <w:tcW w:w="696"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1300</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¥14,975.44</w:t>
            </w:r>
          </w:p>
        </w:tc>
      </w:tr>
      <w:tr w:rsidR="00605B78" w:rsidRPr="008F3BE0" w:rsidTr="00191958">
        <w:trPr>
          <w:trHeight w:val="300"/>
        </w:trPr>
        <w:tc>
          <w:tcPr>
            <w:tcW w:w="709" w:type="dxa"/>
            <w:vMerge/>
            <w:vAlign w:val="center"/>
            <w:hideMark/>
          </w:tcPr>
          <w:p w:rsidR="00605B78" w:rsidRPr="008F3BE0" w:rsidRDefault="00605B78" w:rsidP="00191958">
            <w:pPr>
              <w:jc w:val="center"/>
              <w:rPr>
                <w:rFonts w:ascii="华文细黑" w:eastAsia="华文细黑" w:hAnsi="华文细黑"/>
                <w:szCs w:val="21"/>
              </w:rPr>
            </w:pPr>
          </w:p>
        </w:tc>
        <w:tc>
          <w:tcPr>
            <w:tcW w:w="1814" w:type="dxa"/>
            <w:vAlign w:val="bottom"/>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标准书架</w:t>
            </w:r>
          </w:p>
        </w:tc>
        <w:tc>
          <w:tcPr>
            <w:tcW w:w="973"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¥461</w:t>
            </w:r>
            <w:r w:rsidRPr="008F3BE0">
              <w:rPr>
                <w:rFonts w:ascii="华文细黑" w:eastAsia="华文细黑" w:hAnsi="华文细黑" w:hint="eastAsia"/>
                <w:szCs w:val="21"/>
              </w:rPr>
              <w:t>.00</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个</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6</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2</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2</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2</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2</w:t>
            </w:r>
          </w:p>
        </w:tc>
        <w:tc>
          <w:tcPr>
            <w:tcW w:w="696"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14</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¥6,456</w:t>
            </w:r>
            <w:r w:rsidRPr="008F3BE0">
              <w:rPr>
                <w:rFonts w:ascii="华文细黑" w:eastAsia="华文细黑" w:hAnsi="华文细黑" w:hint="eastAsia"/>
                <w:szCs w:val="21"/>
              </w:rPr>
              <w:t>.0</w:t>
            </w:r>
            <w:r>
              <w:rPr>
                <w:rFonts w:ascii="华文细黑" w:eastAsia="华文细黑" w:hAnsi="华文细黑" w:hint="eastAsia"/>
                <w:szCs w:val="21"/>
              </w:rPr>
              <w:t>0</w:t>
            </w:r>
          </w:p>
        </w:tc>
      </w:tr>
      <w:tr w:rsidR="00605B78" w:rsidRPr="008F3BE0" w:rsidTr="00191958">
        <w:trPr>
          <w:trHeight w:val="300"/>
        </w:trPr>
        <w:tc>
          <w:tcPr>
            <w:tcW w:w="709" w:type="dxa"/>
            <w:vMerge/>
            <w:vAlign w:val="center"/>
            <w:hideMark/>
          </w:tcPr>
          <w:p w:rsidR="00605B78" w:rsidRPr="008F3BE0" w:rsidRDefault="00605B78" w:rsidP="00191958">
            <w:pPr>
              <w:jc w:val="center"/>
              <w:rPr>
                <w:rFonts w:ascii="华文细黑" w:eastAsia="华文细黑" w:hAnsi="华文细黑"/>
                <w:szCs w:val="21"/>
              </w:rPr>
            </w:pPr>
          </w:p>
        </w:tc>
        <w:tc>
          <w:tcPr>
            <w:tcW w:w="1814" w:type="dxa"/>
            <w:noWrap/>
            <w:vAlign w:val="bottom"/>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扫描枪</w:t>
            </w:r>
          </w:p>
        </w:tc>
        <w:tc>
          <w:tcPr>
            <w:tcW w:w="973"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¥89</w:t>
            </w:r>
            <w:r w:rsidRPr="008F3BE0">
              <w:rPr>
                <w:rFonts w:ascii="华文细黑" w:eastAsia="华文细黑" w:hAnsi="华文细黑" w:hint="eastAsia"/>
                <w:szCs w:val="21"/>
              </w:rPr>
              <w:t>.00</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套</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96"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3</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¥267</w:t>
            </w:r>
            <w:r w:rsidRPr="008F3BE0">
              <w:rPr>
                <w:rFonts w:ascii="华文细黑" w:eastAsia="华文细黑" w:hAnsi="华文细黑" w:hint="eastAsia"/>
                <w:szCs w:val="21"/>
              </w:rPr>
              <w:t>.0</w:t>
            </w:r>
            <w:r>
              <w:rPr>
                <w:rFonts w:ascii="华文细黑" w:eastAsia="华文细黑" w:hAnsi="华文细黑" w:hint="eastAsia"/>
                <w:szCs w:val="21"/>
              </w:rPr>
              <w:t>0</w:t>
            </w:r>
          </w:p>
        </w:tc>
      </w:tr>
      <w:tr w:rsidR="00605B78" w:rsidRPr="008F3BE0" w:rsidTr="00191958">
        <w:trPr>
          <w:trHeight w:val="300"/>
        </w:trPr>
        <w:tc>
          <w:tcPr>
            <w:tcW w:w="709" w:type="dxa"/>
            <w:vMerge/>
            <w:vAlign w:val="center"/>
            <w:hideMark/>
          </w:tcPr>
          <w:p w:rsidR="00605B78" w:rsidRPr="008F3BE0" w:rsidRDefault="00605B78" w:rsidP="00191958">
            <w:pPr>
              <w:jc w:val="center"/>
              <w:rPr>
                <w:rFonts w:ascii="华文细黑" w:eastAsia="华文细黑" w:hAnsi="华文细黑"/>
                <w:szCs w:val="21"/>
              </w:rPr>
            </w:pPr>
          </w:p>
        </w:tc>
        <w:tc>
          <w:tcPr>
            <w:tcW w:w="1814" w:type="dxa"/>
            <w:vAlign w:val="bottom"/>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图书加工套餐</w:t>
            </w:r>
          </w:p>
        </w:tc>
        <w:tc>
          <w:tcPr>
            <w:tcW w:w="973"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¥0.19</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套</w:t>
            </w:r>
          </w:p>
        </w:tc>
        <w:tc>
          <w:tcPr>
            <w:tcW w:w="708" w:type="dxa"/>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810</w:t>
            </w:r>
          </w:p>
        </w:tc>
        <w:tc>
          <w:tcPr>
            <w:tcW w:w="675" w:type="dxa"/>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300</w:t>
            </w:r>
          </w:p>
        </w:tc>
        <w:tc>
          <w:tcPr>
            <w:tcW w:w="675" w:type="dxa"/>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3</w:t>
            </w:r>
            <w:r w:rsidRPr="008F3BE0">
              <w:rPr>
                <w:rFonts w:ascii="华文细黑" w:eastAsia="华文细黑" w:hAnsi="华文细黑" w:hint="eastAsia"/>
                <w:szCs w:val="21"/>
              </w:rPr>
              <w:t>00</w:t>
            </w:r>
          </w:p>
        </w:tc>
        <w:tc>
          <w:tcPr>
            <w:tcW w:w="709" w:type="dxa"/>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3</w:t>
            </w:r>
            <w:r w:rsidRPr="008F3BE0">
              <w:rPr>
                <w:rFonts w:ascii="华文细黑" w:eastAsia="华文细黑" w:hAnsi="华文细黑" w:hint="eastAsia"/>
                <w:szCs w:val="21"/>
              </w:rPr>
              <w:t>00</w:t>
            </w:r>
          </w:p>
        </w:tc>
        <w:tc>
          <w:tcPr>
            <w:tcW w:w="850" w:type="dxa"/>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3</w:t>
            </w:r>
            <w:r w:rsidRPr="008F3BE0">
              <w:rPr>
                <w:rFonts w:ascii="华文细黑" w:eastAsia="华文细黑" w:hAnsi="华文细黑" w:hint="eastAsia"/>
                <w:szCs w:val="21"/>
              </w:rPr>
              <w:t>00</w:t>
            </w:r>
          </w:p>
        </w:tc>
        <w:tc>
          <w:tcPr>
            <w:tcW w:w="696"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2010</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¥382</w:t>
            </w:r>
            <w:r w:rsidRPr="008F3BE0">
              <w:rPr>
                <w:rFonts w:ascii="华文细黑" w:eastAsia="华文细黑" w:hAnsi="华文细黑" w:hint="eastAsia"/>
                <w:szCs w:val="21"/>
              </w:rPr>
              <w:t>.0</w:t>
            </w:r>
            <w:r>
              <w:rPr>
                <w:rFonts w:ascii="华文细黑" w:eastAsia="华文细黑" w:hAnsi="华文细黑" w:hint="eastAsia"/>
                <w:szCs w:val="21"/>
              </w:rPr>
              <w:t>0</w:t>
            </w:r>
          </w:p>
        </w:tc>
      </w:tr>
      <w:tr w:rsidR="00605B78" w:rsidRPr="008F3BE0" w:rsidTr="00191958">
        <w:trPr>
          <w:trHeight w:val="300"/>
        </w:trPr>
        <w:tc>
          <w:tcPr>
            <w:tcW w:w="709" w:type="dxa"/>
            <w:vMerge w:val="restart"/>
            <w:vAlign w:val="center"/>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物资运输</w:t>
            </w:r>
          </w:p>
        </w:tc>
        <w:tc>
          <w:tcPr>
            <w:tcW w:w="1814" w:type="dxa"/>
            <w:vAlign w:val="bottom"/>
            <w:hideMark/>
          </w:tcPr>
          <w:p w:rsidR="00605B78" w:rsidRPr="008F3BE0" w:rsidRDefault="00605B78" w:rsidP="00191958">
            <w:pPr>
              <w:jc w:val="center"/>
              <w:rPr>
                <w:rFonts w:ascii="华文细黑" w:eastAsia="华文细黑" w:hAnsi="华文细黑"/>
                <w:szCs w:val="21"/>
              </w:rPr>
            </w:pPr>
            <w:r>
              <w:rPr>
                <w:rFonts w:ascii="华文细黑" w:eastAsia="华文细黑" w:hAnsi="华文细黑" w:hint="eastAsia"/>
                <w:szCs w:val="21"/>
              </w:rPr>
              <w:t>书柜</w:t>
            </w:r>
            <w:r w:rsidRPr="008F3BE0">
              <w:rPr>
                <w:rFonts w:ascii="华文细黑" w:eastAsia="华文细黑" w:hAnsi="华文细黑" w:hint="eastAsia"/>
                <w:szCs w:val="21"/>
              </w:rPr>
              <w:t>物流</w:t>
            </w:r>
            <w:r>
              <w:rPr>
                <w:rFonts w:ascii="华文细黑" w:eastAsia="华文细黑" w:hAnsi="华文细黑" w:hint="eastAsia"/>
                <w:szCs w:val="21"/>
              </w:rPr>
              <w:t>及税</w:t>
            </w:r>
            <w:r w:rsidRPr="008F3BE0">
              <w:rPr>
                <w:rFonts w:ascii="华文细黑" w:eastAsia="华文细黑" w:hAnsi="华文细黑" w:hint="eastAsia"/>
                <w:szCs w:val="21"/>
              </w:rPr>
              <w:t>费</w:t>
            </w:r>
          </w:p>
        </w:tc>
        <w:tc>
          <w:tcPr>
            <w:tcW w:w="973"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¥954</w:t>
            </w:r>
            <w:r w:rsidRPr="008F3BE0">
              <w:rPr>
                <w:rFonts w:ascii="华文细黑" w:eastAsia="华文细黑" w:hAnsi="华文细黑" w:hint="eastAsia"/>
                <w:szCs w:val="21"/>
              </w:rPr>
              <w:t>.00</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96"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1</w:t>
            </w:r>
          </w:p>
        </w:tc>
        <w:tc>
          <w:tcPr>
            <w:tcW w:w="126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r>
              <w:rPr>
                <w:rFonts w:ascii="华文细黑" w:eastAsia="华文细黑" w:hAnsi="华文细黑" w:hint="eastAsia"/>
                <w:szCs w:val="21"/>
              </w:rPr>
              <w:t>954</w:t>
            </w:r>
            <w:r w:rsidRPr="008F3BE0">
              <w:rPr>
                <w:rFonts w:ascii="华文细黑" w:eastAsia="华文细黑" w:hAnsi="华文细黑" w:hint="eastAsia"/>
                <w:szCs w:val="21"/>
              </w:rPr>
              <w:t>.0</w:t>
            </w:r>
            <w:r>
              <w:rPr>
                <w:rFonts w:ascii="华文细黑" w:eastAsia="华文细黑" w:hAnsi="华文细黑" w:hint="eastAsia"/>
                <w:szCs w:val="21"/>
              </w:rPr>
              <w:t>0</w:t>
            </w:r>
          </w:p>
        </w:tc>
      </w:tr>
      <w:tr w:rsidR="00605B78" w:rsidRPr="008F3BE0" w:rsidTr="00191958">
        <w:trPr>
          <w:trHeight w:val="300"/>
        </w:trPr>
        <w:tc>
          <w:tcPr>
            <w:tcW w:w="709" w:type="dxa"/>
            <w:vMerge/>
            <w:vAlign w:val="center"/>
            <w:hideMark/>
          </w:tcPr>
          <w:p w:rsidR="00605B78" w:rsidRPr="008F3BE0" w:rsidRDefault="00605B78" w:rsidP="00191958">
            <w:pPr>
              <w:jc w:val="center"/>
              <w:rPr>
                <w:rFonts w:ascii="华文细黑" w:eastAsia="华文细黑" w:hAnsi="华文细黑"/>
                <w:szCs w:val="21"/>
              </w:rPr>
            </w:pPr>
          </w:p>
        </w:tc>
        <w:tc>
          <w:tcPr>
            <w:tcW w:w="1814" w:type="dxa"/>
            <w:noWrap/>
            <w:vAlign w:val="bottom"/>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快递费用</w:t>
            </w:r>
          </w:p>
        </w:tc>
        <w:tc>
          <w:tcPr>
            <w:tcW w:w="973"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¥49</w:t>
            </w:r>
            <w:r w:rsidRPr="008F3BE0">
              <w:rPr>
                <w:rFonts w:ascii="华文细黑" w:eastAsia="华文细黑" w:hAnsi="华文细黑" w:hint="eastAsia"/>
                <w:szCs w:val="21"/>
              </w:rPr>
              <w:t>.00</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696"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1</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¥49</w:t>
            </w:r>
            <w:r w:rsidRPr="008F3BE0">
              <w:rPr>
                <w:rFonts w:ascii="华文细黑" w:eastAsia="华文细黑" w:hAnsi="华文细黑" w:hint="eastAsia"/>
                <w:szCs w:val="21"/>
              </w:rPr>
              <w:t>.0</w:t>
            </w:r>
            <w:r>
              <w:rPr>
                <w:rFonts w:ascii="华文细黑" w:eastAsia="华文细黑" w:hAnsi="华文细黑" w:hint="eastAsia"/>
                <w:szCs w:val="21"/>
              </w:rPr>
              <w:t>0</w:t>
            </w:r>
          </w:p>
        </w:tc>
      </w:tr>
      <w:tr w:rsidR="00605B78" w:rsidRPr="008F3BE0" w:rsidTr="00191958">
        <w:trPr>
          <w:trHeight w:val="187"/>
        </w:trPr>
        <w:tc>
          <w:tcPr>
            <w:tcW w:w="709" w:type="dxa"/>
            <w:vMerge/>
            <w:vAlign w:val="center"/>
            <w:hideMark/>
          </w:tcPr>
          <w:p w:rsidR="00605B78" w:rsidRPr="008F3BE0" w:rsidRDefault="00605B78" w:rsidP="00191958">
            <w:pPr>
              <w:jc w:val="center"/>
              <w:rPr>
                <w:rFonts w:ascii="华文细黑" w:eastAsia="华文细黑" w:hAnsi="华文细黑"/>
                <w:szCs w:val="21"/>
              </w:rPr>
            </w:pPr>
          </w:p>
        </w:tc>
        <w:tc>
          <w:tcPr>
            <w:tcW w:w="1814" w:type="dxa"/>
            <w:noWrap/>
            <w:vAlign w:val="bottom"/>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交通费用</w:t>
            </w:r>
          </w:p>
        </w:tc>
        <w:tc>
          <w:tcPr>
            <w:tcW w:w="973"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¥140</w:t>
            </w:r>
            <w:r w:rsidRPr="008F3BE0">
              <w:rPr>
                <w:rFonts w:ascii="华文细黑" w:eastAsia="华文细黑" w:hAnsi="华文细黑" w:hint="eastAsia"/>
                <w:szCs w:val="21"/>
              </w:rPr>
              <w:t>.0</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人/次/元</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96" w:type="dxa"/>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7</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¥9</w:t>
            </w:r>
            <w:r w:rsidRPr="008F3BE0">
              <w:rPr>
                <w:rFonts w:ascii="华文细黑" w:eastAsia="华文细黑" w:hAnsi="华文细黑" w:hint="eastAsia"/>
                <w:szCs w:val="21"/>
              </w:rPr>
              <w:t>80.0</w:t>
            </w:r>
            <w:r>
              <w:rPr>
                <w:rFonts w:ascii="华文细黑" w:eastAsia="华文细黑" w:hAnsi="华文细黑" w:hint="eastAsia"/>
                <w:szCs w:val="21"/>
              </w:rPr>
              <w:t>0</w:t>
            </w:r>
          </w:p>
        </w:tc>
      </w:tr>
      <w:tr w:rsidR="00605B78" w:rsidRPr="008F3BE0" w:rsidTr="00191958">
        <w:trPr>
          <w:trHeight w:val="187"/>
        </w:trPr>
        <w:tc>
          <w:tcPr>
            <w:tcW w:w="709" w:type="dxa"/>
            <w:vMerge/>
            <w:vAlign w:val="center"/>
          </w:tcPr>
          <w:p w:rsidR="00605B78" w:rsidRPr="008F3BE0" w:rsidRDefault="00605B78" w:rsidP="00191958">
            <w:pPr>
              <w:jc w:val="center"/>
              <w:rPr>
                <w:rFonts w:ascii="华文细黑" w:eastAsia="华文细黑" w:hAnsi="华文细黑"/>
                <w:szCs w:val="21"/>
              </w:rPr>
            </w:pPr>
          </w:p>
        </w:tc>
        <w:tc>
          <w:tcPr>
            <w:tcW w:w="1814" w:type="dxa"/>
            <w:noWrap/>
            <w:vAlign w:val="bottom"/>
          </w:tcPr>
          <w:p w:rsidR="00605B78" w:rsidRPr="008F3BE0" w:rsidRDefault="00605B78" w:rsidP="00191958">
            <w:pPr>
              <w:jc w:val="center"/>
              <w:rPr>
                <w:rFonts w:ascii="华文细黑" w:eastAsia="华文细黑" w:hAnsi="华文细黑"/>
                <w:szCs w:val="21"/>
              </w:rPr>
            </w:pPr>
            <w:r>
              <w:rPr>
                <w:rFonts w:ascii="华文细黑" w:eastAsia="华文细黑" w:hAnsi="华文细黑" w:hint="eastAsia"/>
                <w:szCs w:val="21"/>
              </w:rPr>
              <w:t>当地交通</w:t>
            </w:r>
          </w:p>
        </w:tc>
        <w:tc>
          <w:tcPr>
            <w:tcW w:w="973" w:type="dxa"/>
            <w:noWrap/>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¥133</w:t>
            </w:r>
            <w:r w:rsidRPr="008F3BE0">
              <w:rPr>
                <w:rFonts w:ascii="华文细黑" w:eastAsia="华文细黑" w:hAnsi="华文细黑" w:hint="eastAsia"/>
                <w:szCs w:val="21"/>
              </w:rPr>
              <w:t>.0</w:t>
            </w:r>
          </w:p>
        </w:tc>
        <w:tc>
          <w:tcPr>
            <w:tcW w:w="1134" w:type="dxa"/>
            <w:noWrap/>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w:t>
            </w:r>
          </w:p>
        </w:tc>
        <w:tc>
          <w:tcPr>
            <w:tcW w:w="708" w:type="dxa"/>
          </w:tcPr>
          <w:p w:rsidR="00605B78" w:rsidRPr="008F3BE0" w:rsidRDefault="00605B78" w:rsidP="00191958">
            <w:pPr>
              <w:rPr>
                <w:rFonts w:ascii="华文细黑" w:eastAsia="华文细黑" w:hAnsi="华文细黑"/>
                <w:szCs w:val="21"/>
              </w:rPr>
            </w:pPr>
          </w:p>
        </w:tc>
        <w:tc>
          <w:tcPr>
            <w:tcW w:w="675" w:type="dxa"/>
          </w:tcPr>
          <w:p w:rsidR="00605B78" w:rsidRPr="008F3BE0" w:rsidRDefault="00605B78" w:rsidP="00191958">
            <w:pPr>
              <w:rPr>
                <w:rFonts w:ascii="华文细黑" w:eastAsia="华文细黑" w:hAnsi="华文细黑"/>
                <w:szCs w:val="21"/>
              </w:rPr>
            </w:pPr>
          </w:p>
        </w:tc>
        <w:tc>
          <w:tcPr>
            <w:tcW w:w="675" w:type="dxa"/>
          </w:tcPr>
          <w:p w:rsidR="00605B78" w:rsidRPr="008F3BE0" w:rsidRDefault="00605B78" w:rsidP="00191958">
            <w:pPr>
              <w:rPr>
                <w:rFonts w:ascii="华文细黑" w:eastAsia="华文细黑" w:hAnsi="华文细黑"/>
                <w:szCs w:val="21"/>
              </w:rPr>
            </w:pPr>
          </w:p>
        </w:tc>
        <w:tc>
          <w:tcPr>
            <w:tcW w:w="709" w:type="dxa"/>
          </w:tcPr>
          <w:p w:rsidR="00605B78" w:rsidRPr="008F3BE0" w:rsidRDefault="00605B78" w:rsidP="00191958">
            <w:pPr>
              <w:rPr>
                <w:rFonts w:ascii="华文细黑" w:eastAsia="华文细黑" w:hAnsi="华文细黑"/>
                <w:szCs w:val="21"/>
              </w:rPr>
            </w:pPr>
          </w:p>
        </w:tc>
        <w:tc>
          <w:tcPr>
            <w:tcW w:w="850" w:type="dxa"/>
          </w:tcPr>
          <w:p w:rsidR="00605B78" w:rsidRPr="008F3BE0" w:rsidRDefault="00605B78" w:rsidP="00191958">
            <w:pPr>
              <w:rPr>
                <w:rFonts w:ascii="华文细黑" w:eastAsia="华文细黑" w:hAnsi="华文细黑"/>
                <w:szCs w:val="21"/>
              </w:rPr>
            </w:pPr>
          </w:p>
        </w:tc>
        <w:tc>
          <w:tcPr>
            <w:tcW w:w="696" w:type="dxa"/>
          </w:tcPr>
          <w:p w:rsidR="00605B78" w:rsidRDefault="00605B78" w:rsidP="00191958">
            <w:pPr>
              <w:rPr>
                <w:rFonts w:ascii="华文细黑" w:eastAsia="华文细黑" w:hAnsi="华文细黑"/>
                <w:szCs w:val="21"/>
              </w:rPr>
            </w:pPr>
            <w:r>
              <w:rPr>
                <w:rFonts w:ascii="华文细黑" w:eastAsia="华文细黑" w:hAnsi="华文细黑" w:hint="eastAsia"/>
                <w:szCs w:val="21"/>
              </w:rPr>
              <w:t>1</w:t>
            </w:r>
          </w:p>
        </w:tc>
        <w:tc>
          <w:tcPr>
            <w:tcW w:w="1264" w:type="dxa"/>
            <w:noWrap/>
          </w:tcPr>
          <w:p w:rsidR="00605B78" w:rsidRPr="008F3BE0" w:rsidRDefault="00C07DC9" w:rsidP="00191958">
            <w:pPr>
              <w:rPr>
                <w:rFonts w:ascii="华文细黑" w:eastAsia="华文细黑" w:hAnsi="华文细黑"/>
                <w:szCs w:val="21"/>
              </w:rPr>
            </w:pPr>
            <w:r>
              <w:rPr>
                <w:rFonts w:ascii="华文细黑" w:eastAsia="华文细黑" w:hAnsi="华文细黑" w:hint="eastAsia"/>
                <w:szCs w:val="21"/>
              </w:rPr>
              <w:t>¥15</w:t>
            </w:r>
            <w:r w:rsidR="00605B78">
              <w:rPr>
                <w:rFonts w:ascii="华文细黑" w:eastAsia="华文细黑" w:hAnsi="华文细黑" w:hint="eastAsia"/>
                <w:szCs w:val="21"/>
              </w:rPr>
              <w:t>3</w:t>
            </w:r>
            <w:r w:rsidR="00605B78" w:rsidRPr="008F3BE0">
              <w:rPr>
                <w:rFonts w:ascii="华文细黑" w:eastAsia="华文细黑" w:hAnsi="华文细黑" w:hint="eastAsia"/>
                <w:szCs w:val="21"/>
              </w:rPr>
              <w:t>.0</w:t>
            </w:r>
            <w:r w:rsidR="00605B78">
              <w:rPr>
                <w:rFonts w:ascii="华文细黑" w:eastAsia="华文细黑" w:hAnsi="华文细黑" w:hint="eastAsia"/>
                <w:szCs w:val="21"/>
              </w:rPr>
              <w:t>0</w:t>
            </w:r>
          </w:p>
        </w:tc>
      </w:tr>
      <w:tr w:rsidR="00605B78" w:rsidRPr="008F3BE0" w:rsidTr="00191958">
        <w:trPr>
          <w:trHeight w:val="365"/>
        </w:trPr>
        <w:tc>
          <w:tcPr>
            <w:tcW w:w="709" w:type="dxa"/>
            <w:vMerge w:val="restart"/>
            <w:vAlign w:val="center"/>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差旅费用</w:t>
            </w:r>
          </w:p>
        </w:tc>
        <w:tc>
          <w:tcPr>
            <w:tcW w:w="1814" w:type="dxa"/>
            <w:noWrap/>
            <w:vAlign w:val="bottom"/>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工作人员补贴</w:t>
            </w:r>
          </w:p>
        </w:tc>
        <w:tc>
          <w:tcPr>
            <w:tcW w:w="973"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¥35.0</w:t>
            </w:r>
          </w:p>
        </w:tc>
        <w:tc>
          <w:tcPr>
            <w:tcW w:w="1134" w:type="dxa"/>
            <w:noWrap/>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人/天/元</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96" w:type="dxa"/>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28</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¥840</w:t>
            </w:r>
            <w:r w:rsidRPr="008F3BE0">
              <w:rPr>
                <w:rFonts w:ascii="华文细黑" w:eastAsia="华文细黑" w:hAnsi="华文细黑" w:hint="eastAsia"/>
                <w:szCs w:val="21"/>
              </w:rPr>
              <w:t>.0</w:t>
            </w:r>
            <w:r>
              <w:rPr>
                <w:rFonts w:ascii="华文细黑" w:eastAsia="华文细黑" w:hAnsi="华文细黑" w:hint="eastAsia"/>
                <w:szCs w:val="21"/>
              </w:rPr>
              <w:t>0</w:t>
            </w:r>
          </w:p>
        </w:tc>
      </w:tr>
      <w:tr w:rsidR="00605B78" w:rsidRPr="008F3BE0" w:rsidTr="00191958">
        <w:trPr>
          <w:trHeight w:val="284"/>
        </w:trPr>
        <w:tc>
          <w:tcPr>
            <w:tcW w:w="709" w:type="dxa"/>
            <w:vMerge/>
            <w:vAlign w:val="center"/>
            <w:hideMark/>
          </w:tcPr>
          <w:p w:rsidR="00605B78" w:rsidRPr="008F3BE0" w:rsidRDefault="00605B78" w:rsidP="00191958">
            <w:pPr>
              <w:jc w:val="center"/>
              <w:rPr>
                <w:rFonts w:ascii="华文细黑" w:eastAsia="华文细黑" w:hAnsi="华文细黑"/>
                <w:szCs w:val="21"/>
              </w:rPr>
            </w:pPr>
          </w:p>
        </w:tc>
        <w:tc>
          <w:tcPr>
            <w:tcW w:w="1814" w:type="dxa"/>
            <w:noWrap/>
            <w:vAlign w:val="bottom"/>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志愿者补贴</w:t>
            </w:r>
          </w:p>
        </w:tc>
        <w:tc>
          <w:tcPr>
            <w:tcW w:w="973"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¥15.00</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人/天/元</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96" w:type="dxa"/>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18</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¥270</w:t>
            </w:r>
            <w:r w:rsidRPr="008F3BE0">
              <w:rPr>
                <w:rFonts w:ascii="华文细黑" w:eastAsia="华文细黑" w:hAnsi="华文细黑" w:hint="eastAsia"/>
                <w:szCs w:val="21"/>
              </w:rPr>
              <w:t>.0</w:t>
            </w:r>
            <w:r>
              <w:rPr>
                <w:rFonts w:ascii="华文细黑" w:eastAsia="华文细黑" w:hAnsi="华文细黑" w:hint="eastAsia"/>
                <w:szCs w:val="21"/>
              </w:rPr>
              <w:t>0</w:t>
            </w:r>
          </w:p>
        </w:tc>
      </w:tr>
      <w:tr w:rsidR="00605B78" w:rsidRPr="008F3BE0" w:rsidTr="00191958">
        <w:trPr>
          <w:trHeight w:val="300"/>
        </w:trPr>
        <w:tc>
          <w:tcPr>
            <w:tcW w:w="709" w:type="dxa"/>
            <w:vMerge/>
            <w:vAlign w:val="center"/>
            <w:hideMark/>
          </w:tcPr>
          <w:p w:rsidR="00605B78" w:rsidRPr="008F3BE0" w:rsidRDefault="00605B78" w:rsidP="00191958">
            <w:pPr>
              <w:jc w:val="center"/>
              <w:rPr>
                <w:rFonts w:ascii="华文细黑" w:eastAsia="华文细黑" w:hAnsi="华文细黑"/>
                <w:szCs w:val="21"/>
              </w:rPr>
            </w:pPr>
          </w:p>
        </w:tc>
        <w:tc>
          <w:tcPr>
            <w:tcW w:w="1814" w:type="dxa"/>
            <w:noWrap/>
            <w:vAlign w:val="bottom"/>
            <w:hideMark/>
          </w:tcPr>
          <w:p w:rsidR="00605B78" w:rsidRPr="008F3BE0" w:rsidRDefault="00605B78" w:rsidP="00191958">
            <w:pPr>
              <w:jc w:val="center"/>
              <w:rPr>
                <w:rFonts w:ascii="华文细黑" w:eastAsia="华文细黑" w:hAnsi="华文细黑"/>
                <w:szCs w:val="21"/>
              </w:rPr>
            </w:pPr>
            <w:r w:rsidRPr="008F3BE0">
              <w:rPr>
                <w:rFonts w:ascii="华文细黑" w:eastAsia="华文细黑" w:hAnsi="华文细黑" w:hint="eastAsia"/>
                <w:szCs w:val="21"/>
              </w:rPr>
              <w:t>保险</w:t>
            </w:r>
          </w:p>
        </w:tc>
        <w:tc>
          <w:tcPr>
            <w:tcW w:w="973"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¥9.0</w:t>
            </w:r>
          </w:p>
        </w:tc>
        <w:tc>
          <w:tcPr>
            <w:tcW w:w="113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人</w:t>
            </w:r>
          </w:p>
        </w:tc>
        <w:tc>
          <w:tcPr>
            <w:tcW w:w="708"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75"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709"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850"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0</w:t>
            </w:r>
          </w:p>
        </w:tc>
        <w:tc>
          <w:tcPr>
            <w:tcW w:w="696" w:type="dxa"/>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6</w:t>
            </w:r>
          </w:p>
        </w:tc>
        <w:tc>
          <w:tcPr>
            <w:tcW w:w="1264" w:type="dxa"/>
            <w:noWrap/>
            <w:hideMark/>
          </w:tcPr>
          <w:p w:rsidR="00605B78" w:rsidRPr="008F3BE0" w:rsidRDefault="00605B78" w:rsidP="00191958">
            <w:pPr>
              <w:rPr>
                <w:rFonts w:ascii="华文细黑" w:eastAsia="华文细黑" w:hAnsi="华文细黑"/>
                <w:szCs w:val="21"/>
              </w:rPr>
            </w:pPr>
            <w:r w:rsidRPr="008F3BE0">
              <w:rPr>
                <w:rFonts w:ascii="华文细黑" w:eastAsia="华文细黑" w:hAnsi="华文细黑" w:hint="eastAsia"/>
                <w:szCs w:val="21"/>
              </w:rPr>
              <w:t>¥54.0</w:t>
            </w:r>
            <w:r>
              <w:rPr>
                <w:rFonts w:ascii="华文细黑" w:eastAsia="华文细黑" w:hAnsi="华文细黑" w:hint="eastAsia"/>
                <w:szCs w:val="21"/>
              </w:rPr>
              <w:t>0</w:t>
            </w:r>
          </w:p>
        </w:tc>
      </w:tr>
      <w:tr w:rsidR="00605B78" w:rsidRPr="008F3BE0" w:rsidTr="00191958">
        <w:trPr>
          <w:trHeight w:val="300"/>
        </w:trPr>
        <w:tc>
          <w:tcPr>
            <w:tcW w:w="709" w:type="dxa"/>
            <w:vMerge/>
            <w:vAlign w:val="center"/>
          </w:tcPr>
          <w:p w:rsidR="00605B78" w:rsidRPr="008F3BE0" w:rsidRDefault="00605B78" w:rsidP="00191958">
            <w:pPr>
              <w:jc w:val="center"/>
              <w:rPr>
                <w:rFonts w:ascii="华文细黑" w:eastAsia="华文细黑" w:hAnsi="华文细黑"/>
                <w:szCs w:val="21"/>
              </w:rPr>
            </w:pPr>
          </w:p>
        </w:tc>
        <w:tc>
          <w:tcPr>
            <w:tcW w:w="1814" w:type="dxa"/>
            <w:noWrap/>
            <w:vAlign w:val="bottom"/>
          </w:tcPr>
          <w:p w:rsidR="00605B78" w:rsidRPr="008F3BE0" w:rsidRDefault="00605B78" w:rsidP="00191958">
            <w:pPr>
              <w:jc w:val="center"/>
              <w:rPr>
                <w:rFonts w:ascii="华文细黑" w:eastAsia="华文细黑" w:hAnsi="华文细黑"/>
                <w:szCs w:val="21"/>
              </w:rPr>
            </w:pPr>
            <w:r>
              <w:rPr>
                <w:rFonts w:ascii="华文细黑" w:eastAsia="华文细黑" w:hAnsi="华文细黑" w:hint="eastAsia"/>
                <w:szCs w:val="21"/>
              </w:rPr>
              <w:t>生活物资</w:t>
            </w:r>
          </w:p>
        </w:tc>
        <w:tc>
          <w:tcPr>
            <w:tcW w:w="973" w:type="dxa"/>
            <w:noWrap/>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¥39</w:t>
            </w:r>
            <w:r w:rsidRPr="008F3BE0">
              <w:rPr>
                <w:rFonts w:ascii="华文细黑" w:eastAsia="华文细黑" w:hAnsi="华文细黑" w:hint="eastAsia"/>
                <w:szCs w:val="21"/>
              </w:rPr>
              <w:t>.0</w:t>
            </w:r>
          </w:p>
        </w:tc>
        <w:tc>
          <w:tcPr>
            <w:tcW w:w="1134" w:type="dxa"/>
            <w:noWrap/>
          </w:tcPr>
          <w:p w:rsidR="00605B78" w:rsidRPr="008F3BE0" w:rsidRDefault="00605B78" w:rsidP="00191958">
            <w:pPr>
              <w:rPr>
                <w:rFonts w:ascii="华文细黑" w:eastAsia="华文细黑" w:hAnsi="华文细黑"/>
                <w:szCs w:val="21"/>
              </w:rPr>
            </w:pPr>
          </w:p>
        </w:tc>
        <w:tc>
          <w:tcPr>
            <w:tcW w:w="708" w:type="dxa"/>
          </w:tcPr>
          <w:p w:rsidR="00605B78" w:rsidRPr="008F3BE0" w:rsidRDefault="00605B78" w:rsidP="00191958">
            <w:pPr>
              <w:rPr>
                <w:rFonts w:ascii="华文细黑" w:eastAsia="华文细黑" w:hAnsi="华文细黑"/>
                <w:szCs w:val="21"/>
              </w:rPr>
            </w:pPr>
          </w:p>
        </w:tc>
        <w:tc>
          <w:tcPr>
            <w:tcW w:w="675" w:type="dxa"/>
          </w:tcPr>
          <w:p w:rsidR="00605B78" w:rsidRPr="008F3BE0" w:rsidRDefault="00605B78" w:rsidP="00191958">
            <w:pPr>
              <w:rPr>
                <w:rFonts w:ascii="华文细黑" w:eastAsia="华文细黑" w:hAnsi="华文细黑"/>
                <w:szCs w:val="21"/>
              </w:rPr>
            </w:pPr>
          </w:p>
        </w:tc>
        <w:tc>
          <w:tcPr>
            <w:tcW w:w="675" w:type="dxa"/>
          </w:tcPr>
          <w:p w:rsidR="00605B78" w:rsidRPr="008F3BE0" w:rsidRDefault="00605B78" w:rsidP="00191958">
            <w:pPr>
              <w:rPr>
                <w:rFonts w:ascii="华文细黑" w:eastAsia="华文细黑" w:hAnsi="华文细黑"/>
                <w:szCs w:val="21"/>
              </w:rPr>
            </w:pPr>
          </w:p>
        </w:tc>
        <w:tc>
          <w:tcPr>
            <w:tcW w:w="709" w:type="dxa"/>
          </w:tcPr>
          <w:p w:rsidR="00605B78" w:rsidRPr="008F3BE0" w:rsidRDefault="00605B78" w:rsidP="00191958">
            <w:pPr>
              <w:rPr>
                <w:rFonts w:ascii="华文细黑" w:eastAsia="华文细黑" w:hAnsi="华文细黑"/>
                <w:szCs w:val="21"/>
              </w:rPr>
            </w:pPr>
          </w:p>
        </w:tc>
        <w:tc>
          <w:tcPr>
            <w:tcW w:w="850" w:type="dxa"/>
          </w:tcPr>
          <w:p w:rsidR="00605B78" w:rsidRPr="008F3BE0" w:rsidRDefault="00605B78" w:rsidP="00191958">
            <w:pPr>
              <w:rPr>
                <w:rFonts w:ascii="华文细黑" w:eastAsia="华文细黑" w:hAnsi="华文细黑"/>
                <w:szCs w:val="21"/>
              </w:rPr>
            </w:pPr>
          </w:p>
        </w:tc>
        <w:tc>
          <w:tcPr>
            <w:tcW w:w="696" w:type="dxa"/>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1</w:t>
            </w:r>
          </w:p>
        </w:tc>
        <w:tc>
          <w:tcPr>
            <w:tcW w:w="1264" w:type="dxa"/>
            <w:noWrap/>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¥39</w:t>
            </w:r>
            <w:r w:rsidRPr="008F3BE0">
              <w:rPr>
                <w:rFonts w:ascii="华文细黑" w:eastAsia="华文细黑" w:hAnsi="华文细黑" w:hint="eastAsia"/>
                <w:szCs w:val="21"/>
              </w:rPr>
              <w:t>.0</w:t>
            </w:r>
          </w:p>
        </w:tc>
      </w:tr>
      <w:tr w:rsidR="00605B78" w:rsidRPr="008F3BE0" w:rsidTr="00191958">
        <w:trPr>
          <w:trHeight w:val="121"/>
        </w:trPr>
        <w:tc>
          <w:tcPr>
            <w:tcW w:w="8943" w:type="dxa"/>
            <w:gridSpan w:val="10"/>
            <w:vAlign w:val="center"/>
            <w:hideMark/>
          </w:tcPr>
          <w:p w:rsidR="00605B78" w:rsidRPr="008F3BE0" w:rsidRDefault="00605B78" w:rsidP="00605B78">
            <w:pPr>
              <w:rPr>
                <w:rFonts w:ascii="华文细黑" w:eastAsia="华文细黑" w:hAnsi="华文细黑"/>
                <w:szCs w:val="21"/>
              </w:rPr>
            </w:pPr>
            <w:r>
              <w:rPr>
                <w:rFonts w:ascii="华文细黑" w:eastAsia="华文细黑" w:hAnsi="华文细黑" w:hint="eastAsia"/>
                <w:szCs w:val="21"/>
              </w:rPr>
              <w:t>总额</w:t>
            </w:r>
          </w:p>
        </w:tc>
        <w:tc>
          <w:tcPr>
            <w:tcW w:w="1264" w:type="dxa"/>
            <w:noWrap/>
            <w:hideMark/>
          </w:tcPr>
          <w:p w:rsidR="00605B78" w:rsidRPr="008F3BE0" w:rsidRDefault="00605B78" w:rsidP="00191958">
            <w:pPr>
              <w:rPr>
                <w:rFonts w:ascii="华文细黑" w:eastAsia="华文细黑" w:hAnsi="华文细黑"/>
                <w:szCs w:val="21"/>
              </w:rPr>
            </w:pPr>
            <w:r>
              <w:rPr>
                <w:rFonts w:ascii="华文细黑" w:eastAsia="华文细黑" w:hAnsi="华文细黑" w:hint="eastAsia"/>
                <w:szCs w:val="21"/>
              </w:rPr>
              <w:t>¥25</w:t>
            </w:r>
            <w:r w:rsidR="00C07DC9">
              <w:rPr>
                <w:rFonts w:ascii="华文细黑" w:eastAsia="华文细黑" w:hAnsi="华文细黑" w:hint="eastAsia"/>
                <w:szCs w:val="21"/>
              </w:rPr>
              <w:t>,41</w:t>
            </w:r>
            <w:r>
              <w:rPr>
                <w:rFonts w:ascii="华文细黑" w:eastAsia="华文细黑" w:hAnsi="华文细黑" w:hint="eastAsia"/>
                <w:szCs w:val="21"/>
              </w:rPr>
              <w:t>9.44</w:t>
            </w:r>
          </w:p>
        </w:tc>
      </w:tr>
    </w:tbl>
    <w:p w:rsidR="000C3913" w:rsidRPr="00605B78" w:rsidRDefault="000C3913">
      <w:pPr>
        <w:pStyle w:val="11"/>
        <w:ind w:left="780" w:firstLineChars="0" w:firstLine="0"/>
        <w:rPr>
          <w:rFonts w:ascii="华文细黑" w:eastAsia="华文细黑" w:hAnsi="华文细黑"/>
          <w:szCs w:val="21"/>
        </w:rPr>
      </w:pPr>
    </w:p>
    <w:p w:rsidR="000C3913" w:rsidRPr="00416378" w:rsidRDefault="000C3913">
      <w:pPr>
        <w:pStyle w:val="11"/>
        <w:ind w:left="780" w:firstLineChars="0" w:firstLine="0"/>
        <w:rPr>
          <w:rFonts w:ascii="华文细黑" w:eastAsia="华文细黑" w:hAnsi="华文细黑"/>
          <w:szCs w:val="21"/>
        </w:rPr>
      </w:pPr>
    </w:p>
    <w:p w:rsidR="000C3913" w:rsidRPr="00416378" w:rsidRDefault="00416378">
      <w:pPr>
        <w:pStyle w:val="11"/>
        <w:numPr>
          <w:ilvl w:val="0"/>
          <w:numId w:val="4"/>
        </w:numPr>
        <w:ind w:firstLineChars="0"/>
        <w:outlineLvl w:val="1"/>
        <w:rPr>
          <w:rFonts w:ascii="华文细黑" w:eastAsia="华文细黑" w:hAnsi="华文细黑"/>
          <w:szCs w:val="21"/>
        </w:rPr>
      </w:pPr>
      <w:bookmarkStart w:id="14" w:name="_Toc422323194"/>
      <w:r w:rsidRPr="00416378">
        <w:rPr>
          <w:rFonts w:ascii="华文细黑" w:eastAsia="华文细黑" w:hAnsi="华文细黑" w:hint="eastAsia"/>
          <w:szCs w:val="21"/>
        </w:rPr>
        <w:t>财务情况小结</w:t>
      </w:r>
      <w:bookmarkEnd w:id="14"/>
    </w:p>
    <w:p w:rsidR="000C3913" w:rsidRPr="0062666A" w:rsidRDefault="00C07DC9" w:rsidP="00C07DC9">
      <w:pPr>
        <w:pStyle w:val="11"/>
        <w:widowControl/>
        <w:spacing w:line="360" w:lineRule="exact"/>
        <w:ind w:firstLineChars="0"/>
        <w:jc w:val="left"/>
        <w:rPr>
          <w:rFonts w:ascii="华文细黑" w:eastAsia="华文细黑" w:hAnsi="华文细黑"/>
          <w:szCs w:val="21"/>
        </w:rPr>
      </w:pPr>
      <w:r>
        <w:rPr>
          <w:rFonts w:ascii="华文细黑" w:eastAsia="华文细黑" w:hAnsi="华文细黑"/>
          <w:szCs w:val="21"/>
        </w:rPr>
        <w:t>本次连滩一片区的图书升级预算29940.2，实际使用25419.44，项目未超支。升级内容预计加工图书</w:t>
      </w:r>
      <w:r w:rsidR="0062666A">
        <w:rPr>
          <w:rFonts w:ascii="华文细黑" w:eastAsia="华文细黑" w:hAnsi="华文细黑"/>
          <w:szCs w:val="21"/>
        </w:rPr>
        <w:t>，计划加工图书7665本，实际加工图书超过9600册，从经费利用角度，完成实际要求工作的147.52%【使用公式：{（实际加工图书/实际使用经费）/（计划加工图书/计划使用经费）}】。</w:t>
      </w:r>
    </w:p>
    <w:p w:rsidR="000C3913" w:rsidRPr="00A36FCF" w:rsidRDefault="00416378" w:rsidP="00A36FCF">
      <w:pPr>
        <w:pStyle w:val="12"/>
        <w:widowControl/>
        <w:numPr>
          <w:ilvl w:val="0"/>
          <w:numId w:val="1"/>
        </w:numPr>
        <w:spacing w:line="360" w:lineRule="exact"/>
        <w:ind w:firstLineChars="0"/>
        <w:jc w:val="left"/>
        <w:outlineLvl w:val="0"/>
        <w:rPr>
          <w:rFonts w:ascii="华文细黑" w:eastAsia="华文细黑" w:hAnsi="华文细黑" w:cs="黑体"/>
          <w:szCs w:val="21"/>
        </w:rPr>
      </w:pPr>
      <w:bookmarkStart w:id="15" w:name="_Toc422323195"/>
      <w:r w:rsidRPr="00A36FCF">
        <w:rPr>
          <w:rFonts w:ascii="华文细黑" w:eastAsia="华文细黑" w:hAnsi="华文细黑" w:cs="黑体" w:hint="eastAsia"/>
          <w:szCs w:val="21"/>
        </w:rPr>
        <w:t>鸣谢</w:t>
      </w:r>
      <w:bookmarkEnd w:id="15"/>
    </w:p>
    <w:p w:rsidR="000C3913" w:rsidRPr="00416378" w:rsidRDefault="00571A1F">
      <w:pPr>
        <w:ind w:firstLineChars="200" w:firstLine="420"/>
        <w:rPr>
          <w:rFonts w:ascii="华文细黑" w:eastAsia="华文细黑" w:hAnsi="华文细黑" w:cs="华文细黑"/>
        </w:rPr>
      </w:pPr>
      <w:r>
        <w:rPr>
          <w:rFonts w:ascii="华文细黑" w:eastAsia="华文细黑" w:hAnsi="华文细黑" w:cs="华文细黑" w:hint="eastAsia"/>
        </w:rPr>
        <w:t>连滩镇一片区项目能够得以顺利开展，一是感谢爱聚行动对此项目的出资支持，二是郁南县教育局、郁南</w:t>
      </w:r>
      <w:r w:rsidR="00416378" w:rsidRPr="00416378">
        <w:rPr>
          <w:rFonts w:ascii="华文细黑" w:eastAsia="华文细黑" w:hAnsi="华文细黑" w:cs="华文细黑" w:hint="eastAsia"/>
        </w:rPr>
        <w:t>县关工委</w:t>
      </w:r>
      <w:r w:rsidR="00191958">
        <w:rPr>
          <w:rFonts w:ascii="华文细黑" w:eastAsia="华文细黑" w:hAnsi="华文细黑" w:cs="华文细黑" w:hint="eastAsia"/>
        </w:rPr>
        <w:t>对此项目的大力推动和支持，三是汇聚了众多师生及志愿者爱心的结果。</w:t>
      </w:r>
      <w:r w:rsidR="00191958" w:rsidRPr="00416378">
        <w:rPr>
          <w:rFonts w:ascii="华文细黑" w:eastAsia="华文细黑" w:hAnsi="华文细黑" w:cs="华文细黑"/>
        </w:rPr>
        <w:t xml:space="preserve"> </w:t>
      </w:r>
    </w:p>
    <w:p w:rsidR="000C3913" w:rsidRPr="00416378" w:rsidRDefault="00571A1F">
      <w:pPr>
        <w:ind w:firstLineChars="200" w:firstLine="420"/>
        <w:rPr>
          <w:rFonts w:ascii="华文细黑" w:eastAsia="华文细黑" w:hAnsi="华文细黑" w:cs="华文细黑"/>
        </w:rPr>
      </w:pPr>
      <w:r>
        <w:rPr>
          <w:rFonts w:ascii="华文细黑" w:eastAsia="华文细黑" w:hAnsi="华文细黑" w:cs="华文细黑" w:hint="eastAsia"/>
        </w:rPr>
        <w:t>连滩镇一片区</w:t>
      </w:r>
      <w:r w:rsidR="00416378" w:rsidRPr="00416378">
        <w:rPr>
          <w:rFonts w:ascii="华文细黑" w:eastAsia="华文细黑" w:hAnsi="华文细黑" w:cs="华文细黑" w:hint="eastAsia"/>
        </w:rPr>
        <w:t>项目建立的公益图书馆覆盖了</w:t>
      </w:r>
      <w:r>
        <w:rPr>
          <w:rFonts w:ascii="华文细黑" w:eastAsia="华文细黑" w:hAnsi="华文细黑" w:cs="华文细黑" w:hint="eastAsia"/>
        </w:rPr>
        <w:t>连滩镇5</w:t>
      </w:r>
      <w:r w:rsidR="00416378" w:rsidRPr="00416378">
        <w:rPr>
          <w:rFonts w:ascii="华文细黑" w:eastAsia="华文细黑" w:hAnsi="华文细黑" w:cs="华文细黑" w:hint="eastAsia"/>
        </w:rPr>
        <w:t>所小学。我们期待更多孩子可以通过我们的图书馆可以养成良好的阅读习惯和阅读兴趣，我们也期待，更多企事业单位及个人能关注企业社会责任，投入更多资源帮助社会上有需要帮助的人，让我们的社会变得更加美好。</w:t>
      </w:r>
    </w:p>
    <w:p w:rsidR="000C3913" w:rsidRPr="00416378" w:rsidRDefault="000C3913">
      <w:pPr>
        <w:ind w:firstLineChars="200" w:firstLine="420"/>
        <w:rPr>
          <w:rFonts w:ascii="华文细黑" w:eastAsia="华文细黑" w:hAnsi="华文细黑" w:cs="华文细黑"/>
        </w:rPr>
      </w:pPr>
    </w:p>
    <w:p w:rsidR="000C3913" w:rsidRPr="00416378" w:rsidRDefault="00416378">
      <w:pPr>
        <w:spacing w:line="276" w:lineRule="auto"/>
        <w:rPr>
          <w:rFonts w:ascii="华文细黑" w:eastAsia="华文细黑" w:hAnsi="华文细黑"/>
          <w:b/>
          <w:szCs w:val="21"/>
        </w:rPr>
      </w:pPr>
      <w:r w:rsidRPr="00416378">
        <w:rPr>
          <w:rFonts w:ascii="华文细黑" w:eastAsia="华文细黑" w:hAnsi="华文细黑" w:hint="eastAsia"/>
          <w:b/>
          <w:szCs w:val="21"/>
        </w:rPr>
        <w:t>特别鸣谢以下单位：</w:t>
      </w:r>
    </w:p>
    <w:p w:rsidR="000C3913" w:rsidRPr="00416378" w:rsidRDefault="00416378">
      <w:pPr>
        <w:rPr>
          <w:rFonts w:ascii="华文细黑" w:eastAsia="华文细黑" w:hAnsi="华文细黑" w:cs="华文细黑"/>
          <w:bCs/>
        </w:rPr>
      </w:pPr>
      <w:r w:rsidRPr="00416378">
        <w:rPr>
          <w:rFonts w:ascii="华文细黑" w:eastAsia="华文细黑" w:hAnsi="华文细黑" w:cs="华文细黑" w:hint="eastAsia"/>
          <w:b/>
        </w:rPr>
        <w:t>主办单位：</w:t>
      </w:r>
      <w:r w:rsidRPr="00416378">
        <w:rPr>
          <w:rFonts w:ascii="华文细黑" w:eastAsia="华文细黑" w:hAnsi="华文细黑" w:cs="华文细黑" w:hint="eastAsia"/>
          <w:bCs/>
        </w:rPr>
        <w:t>广州市海珠区满天星青少年公益发展中心</w:t>
      </w:r>
    </w:p>
    <w:p w:rsidR="000C3913" w:rsidRPr="00416378" w:rsidRDefault="00416378">
      <w:pPr>
        <w:rPr>
          <w:rFonts w:ascii="华文细黑" w:eastAsia="华文细黑" w:hAnsi="华文细黑" w:cs="华文细黑"/>
          <w:bCs/>
        </w:rPr>
      </w:pPr>
      <w:r w:rsidRPr="00416378">
        <w:rPr>
          <w:rFonts w:ascii="华文细黑" w:eastAsia="华文细黑" w:hAnsi="华文细黑" w:cs="华文细黑" w:hint="eastAsia"/>
          <w:b/>
        </w:rPr>
        <w:t>出资单位：</w:t>
      </w:r>
      <w:r w:rsidR="00571A1F" w:rsidRPr="00416378">
        <w:rPr>
          <w:rFonts w:ascii="华文细黑" w:eastAsia="华文细黑" w:hAnsi="华文细黑" w:cs="华文细黑"/>
          <w:bCs/>
        </w:rPr>
        <w:t xml:space="preserve"> </w:t>
      </w:r>
      <w:r w:rsidR="00571A1F">
        <w:rPr>
          <w:rFonts w:ascii="华文细黑" w:eastAsia="华文细黑" w:hAnsi="华文细黑" w:cs="华文细黑"/>
          <w:bCs/>
        </w:rPr>
        <w:t>爱聚行动项目组</w:t>
      </w:r>
    </w:p>
    <w:p w:rsidR="000C3913" w:rsidRPr="00416378" w:rsidRDefault="00416378">
      <w:pPr>
        <w:rPr>
          <w:rFonts w:ascii="华文细黑" w:eastAsia="华文细黑" w:hAnsi="华文细黑" w:cs="华文细黑"/>
          <w:color w:val="000000"/>
          <w:lang w:val="zh-CN"/>
        </w:rPr>
      </w:pPr>
      <w:r w:rsidRPr="00416378">
        <w:rPr>
          <w:rFonts w:ascii="华文细黑" w:eastAsia="华文细黑" w:hAnsi="华文细黑" w:cs="华文细黑" w:hint="eastAsia"/>
          <w:b/>
        </w:rPr>
        <w:t>支持单位：</w:t>
      </w:r>
      <w:r w:rsidRPr="00416378">
        <w:rPr>
          <w:rFonts w:ascii="华文细黑" w:eastAsia="华文细黑" w:hAnsi="华文细黑" w:cs="华文细黑" w:hint="eastAsia"/>
          <w:color w:val="000000"/>
          <w:lang w:val="zh-CN"/>
        </w:rPr>
        <w:t>广东省立中山图书馆</w:t>
      </w:r>
    </w:p>
    <w:p w:rsidR="000C3913" w:rsidRPr="00416378" w:rsidRDefault="00416378">
      <w:pPr>
        <w:rPr>
          <w:rFonts w:ascii="华文细黑" w:eastAsia="华文细黑" w:hAnsi="华文细黑" w:cs="华文细黑"/>
        </w:rPr>
      </w:pPr>
      <w:r w:rsidRPr="00416378">
        <w:rPr>
          <w:rFonts w:ascii="华文细黑" w:eastAsia="华文细黑" w:hAnsi="华文细黑" w:cs="华文细黑" w:hint="eastAsia"/>
          <w:b/>
        </w:rPr>
        <w:t>政府部门：</w:t>
      </w:r>
      <w:r w:rsidR="00571A1F">
        <w:rPr>
          <w:rFonts w:ascii="华文细黑" w:eastAsia="华文细黑" w:hAnsi="华文细黑" w:cs="华文细黑" w:hint="eastAsia"/>
          <w:bCs/>
        </w:rPr>
        <w:t>郁南</w:t>
      </w:r>
      <w:r w:rsidR="00571A1F">
        <w:rPr>
          <w:rFonts w:ascii="华文细黑" w:eastAsia="华文细黑" w:hAnsi="华文细黑" w:cs="华文细黑" w:hint="eastAsia"/>
        </w:rPr>
        <w:t>县教育局、郁南</w:t>
      </w:r>
      <w:r w:rsidRPr="00416378">
        <w:rPr>
          <w:rFonts w:ascii="华文细黑" w:eastAsia="华文细黑" w:hAnsi="华文细黑" w:cs="华文细黑" w:hint="eastAsia"/>
        </w:rPr>
        <w:t>县关工委</w:t>
      </w:r>
    </w:p>
    <w:p w:rsidR="000C3913" w:rsidRPr="00416378" w:rsidRDefault="00416378">
      <w:pPr>
        <w:spacing w:line="276" w:lineRule="auto"/>
        <w:rPr>
          <w:rFonts w:ascii="华文细黑" w:eastAsia="华文细黑" w:hAnsi="华文细黑" w:cs="华文细黑"/>
        </w:rPr>
      </w:pPr>
      <w:r w:rsidRPr="00416378">
        <w:rPr>
          <w:rFonts w:ascii="华文细黑" w:eastAsia="华文细黑" w:hAnsi="华文细黑" w:cs="华文细黑" w:hint="eastAsia"/>
          <w:b/>
        </w:rPr>
        <w:t>合作学校：</w:t>
      </w:r>
      <w:r w:rsidR="00571A1F">
        <w:rPr>
          <w:rFonts w:ascii="华文细黑" w:eastAsia="华文细黑" w:hAnsi="华文细黑" w:cs="华文细黑" w:hint="eastAsia"/>
        </w:rPr>
        <w:t>连滩镇中心小学、菩山小学、平山小学、望天小学、天花塘小学</w:t>
      </w:r>
    </w:p>
    <w:p w:rsidR="000C3913" w:rsidRPr="00416378" w:rsidRDefault="000C3913">
      <w:pPr>
        <w:spacing w:line="276" w:lineRule="auto"/>
        <w:rPr>
          <w:rFonts w:ascii="华文细黑" w:eastAsia="华文细黑" w:hAnsi="华文细黑" w:cs="华文细黑"/>
        </w:rPr>
      </w:pPr>
    </w:p>
    <w:p w:rsidR="000C3913" w:rsidRPr="00416378" w:rsidRDefault="00416378">
      <w:pPr>
        <w:pStyle w:val="11"/>
        <w:widowControl/>
        <w:numPr>
          <w:ilvl w:val="0"/>
          <w:numId w:val="1"/>
        </w:numPr>
        <w:spacing w:line="360" w:lineRule="exact"/>
        <w:ind w:firstLineChars="0"/>
        <w:jc w:val="left"/>
        <w:outlineLvl w:val="0"/>
        <w:rPr>
          <w:rFonts w:ascii="华文细黑" w:eastAsia="华文细黑" w:hAnsi="华文细黑"/>
          <w:szCs w:val="21"/>
        </w:rPr>
      </w:pPr>
      <w:bookmarkStart w:id="16" w:name="_Toc422323196"/>
      <w:r w:rsidRPr="00416378">
        <w:rPr>
          <w:rFonts w:ascii="华文细黑" w:eastAsia="华文细黑" w:hAnsi="华文细黑" w:hint="eastAsia"/>
          <w:szCs w:val="21"/>
        </w:rPr>
        <w:t>关于满天星青少年公益发展中心</w:t>
      </w:r>
      <w:bookmarkEnd w:id="16"/>
    </w:p>
    <w:p w:rsidR="000C3913" w:rsidRPr="00416378" w:rsidRDefault="00416378">
      <w:pPr>
        <w:pStyle w:val="11"/>
        <w:numPr>
          <w:ilvl w:val="0"/>
          <w:numId w:val="5"/>
        </w:numPr>
        <w:spacing w:line="360" w:lineRule="exact"/>
        <w:ind w:firstLineChars="0"/>
        <w:outlineLvl w:val="1"/>
        <w:rPr>
          <w:rFonts w:ascii="华文细黑" w:eastAsia="华文细黑" w:hAnsi="华文细黑"/>
          <w:szCs w:val="21"/>
        </w:rPr>
      </w:pPr>
      <w:bookmarkStart w:id="17" w:name="_Toc422323197"/>
      <w:r w:rsidRPr="00416378">
        <w:rPr>
          <w:rFonts w:ascii="华文细黑" w:eastAsia="华文细黑" w:hAnsi="华文细黑" w:hint="eastAsia"/>
          <w:szCs w:val="21"/>
        </w:rPr>
        <w:t>机构简介</w:t>
      </w:r>
      <w:bookmarkEnd w:id="17"/>
    </w:p>
    <w:p w:rsidR="000C3913" w:rsidRPr="00416378" w:rsidRDefault="00416378">
      <w:pPr>
        <w:spacing w:line="360" w:lineRule="exact"/>
        <w:ind w:firstLineChars="200" w:firstLine="420"/>
        <w:rPr>
          <w:rFonts w:ascii="华文细黑" w:eastAsia="华文细黑" w:hAnsi="华文细黑" w:cs="华文细黑"/>
        </w:rPr>
      </w:pPr>
      <w:r w:rsidRPr="00416378">
        <w:rPr>
          <w:rFonts w:ascii="华文细黑" w:eastAsia="华文细黑" w:hAnsi="华文细黑" w:cs="华文细黑" w:hint="eastAsia"/>
        </w:rPr>
        <w:t>满天星青少年公益发展中心（以下简称“满天星公益”）是一家关注青少年儿童教育发展的民间公益机构，成立于2011年10月。</w:t>
      </w:r>
    </w:p>
    <w:p w:rsidR="000C3913" w:rsidRPr="00416378" w:rsidRDefault="00416378">
      <w:pPr>
        <w:spacing w:line="360" w:lineRule="exact"/>
        <w:ind w:firstLineChars="200" w:firstLine="420"/>
        <w:rPr>
          <w:rFonts w:ascii="华文细黑" w:eastAsia="华文细黑" w:hAnsi="华文细黑" w:cs="华文细黑"/>
        </w:rPr>
      </w:pPr>
      <w:r w:rsidRPr="00416378">
        <w:rPr>
          <w:rFonts w:ascii="华文细黑" w:eastAsia="华文细黑" w:hAnsi="华文细黑" w:cs="华文细黑" w:hint="eastAsia"/>
        </w:rPr>
        <w:t>满天星的工作方式是在中国贫困农村地区选择图书资源匮乏的乡村小学建立满天星公益图书馆，通过三年的发展在当地逐步形成满天星公益图书馆网络，并以此为基础，组织青少年志愿者前往开展丰富多彩的阅读推广活动，从而培养乡村孩子的阅读兴趣和阅读习惯，同时提高城市青少年的社会责任意识。</w:t>
      </w:r>
    </w:p>
    <w:p w:rsidR="000C3913" w:rsidRPr="00416378" w:rsidRDefault="00416378" w:rsidP="00416378">
      <w:pPr>
        <w:pStyle w:val="a7"/>
        <w:spacing w:line="360" w:lineRule="exact"/>
        <w:ind w:firstLineChars="196" w:firstLine="412"/>
        <w:jc w:val="left"/>
        <w:outlineLvl w:val="9"/>
        <w:rPr>
          <w:rFonts w:ascii="华文细黑" w:eastAsia="华文细黑" w:hAnsi="华文细黑" w:cs="华文细黑"/>
          <w:sz w:val="21"/>
        </w:rPr>
      </w:pPr>
      <w:bookmarkStart w:id="18" w:name="_Toc32366"/>
      <w:bookmarkStart w:id="19" w:name="_Toc327978407"/>
      <w:r w:rsidRPr="00416378">
        <w:rPr>
          <w:rFonts w:ascii="华文细黑" w:eastAsia="华文细黑" w:hAnsi="华文细黑" w:cs="华文细黑" w:hint="eastAsia"/>
          <w:sz w:val="21"/>
        </w:rPr>
        <w:t>满天星公益的使命</w:t>
      </w:r>
      <w:bookmarkEnd w:id="18"/>
      <w:bookmarkEnd w:id="19"/>
    </w:p>
    <w:p w:rsidR="000C3913" w:rsidRPr="00416378" w:rsidRDefault="00416378">
      <w:pPr>
        <w:spacing w:line="360" w:lineRule="exact"/>
        <w:rPr>
          <w:rFonts w:ascii="华文细黑" w:eastAsia="华文细黑" w:hAnsi="华文细黑" w:cs="华文细黑"/>
        </w:rPr>
      </w:pPr>
      <w:r w:rsidRPr="00416378">
        <w:rPr>
          <w:rFonts w:ascii="华文细黑" w:eastAsia="华文细黑" w:hAnsi="华文细黑" w:cs="华文细黑" w:hint="eastAsia"/>
        </w:rPr>
        <w:t xml:space="preserve">    传播文化知识，提升贫困乡村儿童阅读品质；搭建成长平台，提高发达城市青少年责任意识。</w:t>
      </w:r>
    </w:p>
    <w:p w:rsidR="000C3913" w:rsidRPr="00416378" w:rsidRDefault="00416378">
      <w:pPr>
        <w:pStyle w:val="12"/>
        <w:numPr>
          <w:ilvl w:val="0"/>
          <w:numId w:val="6"/>
        </w:numPr>
        <w:spacing w:line="360" w:lineRule="exact"/>
        <w:ind w:firstLineChars="0"/>
        <w:rPr>
          <w:rFonts w:ascii="华文细黑" w:eastAsia="华文细黑" w:hAnsi="华文细黑" w:cs="华文细黑"/>
        </w:rPr>
      </w:pPr>
      <w:r w:rsidRPr="00416378">
        <w:rPr>
          <w:rFonts w:ascii="华文细黑" w:eastAsia="华文细黑" w:hAnsi="华文细黑" w:cs="华文细黑" w:hint="eastAsia"/>
        </w:rPr>
        <w:t>帮助欠发达地区的儿童和教师建立起由优质图书组成的图书馆；</w:t>
      </w:r>
    </w:p>
    <w:p w:rsidR="000C3913" w:rsidRPr="00416378" w:rsidRDefault="00416378">
      <w:pPr>
        <w:pStyle w:val="12"/>
        <w:numPr>
          <w:ilvl w:val="0"/>
          <w:numId w:val="6"/>
        </w:numPr>
        <w:spacing w:line="360" w:lineRule="exact"/>
        <w:ind w:firstLineChars="0"/>
        <w:rPr>
          <w:rFonts w:ascii="华文细黑" w:eastAsia="华文细黑" w:hAnsi="华文细黑" w:cs="华文细黑"/>
        </w:rPr>
      </w:pPr>
      <w:r w:rsidRPr="00416378">
        <w:rPr>
          <w:rFonts w:ascii="华文细黑" w:eastAsia="华文细黑" w:hAnsi="华文细黑" w:cs="华文细黑" w:hint="eastAsia"/>
        </w:rPr>
        <w:t>组织城市和社区青少年参与乡村图书馆的建设、交流与发展的全过程；</w:t>
      </w:r>
    </w:p>
    <w:p w:rsidR="000C3913" w:rsidRPr="00416378" w:rsidRDefault="00416378">
      <w:pPr>
        <w:pStyle w:val="12"/>
        <w:numPr>
          <w:ilvl w:val="0"/>
          <w:numId w:val="6"/>
        </w:numPr>
        <w:spacing w:line="360" w:lineRule="exact"/>
        <w:ind w:firstLineChars="0"/>
        <w:rPr>
          <w:rFonts w:ascii="华文细黑" w:eastAsia="华文细黑" w:hAnsi="华文细黑" w:cs="华文细黑"/>
        </w:rPr>
      </w:pPr>
      <w:r w:rsidRPr="00416378">
        <w:rPr>
          <w:rFonts w:ascii="华文细黑" w:eastAsia="华文细黑" w:hAnsi="华文细黑" w:cs="华文细黑" w:hint="eastAsia"/>
        </w:rPr>
        <w:t xml:space="preserve">通过专业的公益服务，帮助城乡青少年拓展视野、传播爱心、提升自我。 </w:t>
      </w:r>
    </w:p>
    <w:p w:rsidR="000C3913" w:rsidRPr="00416378" w:rsidRDefault="00416378">
      <w:pPr>
        <w:pStyle w:val="a7"/>
        <w:spacing w:line="360" w:lineRule="exact"/>
        <w:jc w:val="left"/>
        <w:outlineLvl w:val="9"/>
        <w:rPr>
          <w:rFonts w:ascii="华文细黑" w:eastAsia="华文细黑" w:hAnsi="华文细黑" w:cs="华文细黑"/>
          <w:sz w:val="21"/>
        </w:rPr>
      </w:pPr>
      <w:r w:rsidRPr="00416378">
        <w:rPr>
          <w:rFonts w:ascii="华文细黑" w:eastAsia="华文细黑" w:hAnsi="华文细黑" w:cs="华文细黑" w:hint="eastAsia"/>
          <w:sz w:val="21"/>
        </w:rPr>
        <w:lastRenderedPageBreak/>
        <w:t xml:space="preserve">    </w:t>
      </w:r>
      <w:bookmarkStart w:id="20" w:name="_Toc22809"/>
      <w:bookmarkStart w:id="21" w:name="_Toc327978408"/>
      <w:r w:rsidRPr="00416378">
        <w:rPr>
          <w:rFonts w:ascii="华文细黑" w:eastAsia="华文细黑" w:hAnsi="华文细黑" w:cs="华文细黑" w:hint="eastAsia"/>
          <w:sz w:val="21"/>
        </w:rPr>
        <w:t>满天星公益的愿景</w:t>
      </w:r>
      <w:bookmarkEnd w:id="20"/>
      <w:bookmarkEnd w:id="21"/>
    </w:p>
    <w:p w:rsidR="000C3913" w:rsidRPr="00416378" w:rsidRDefault="00416378">
      <w:pPr>
        <w:spacing w:line="360" w:lineRule="exact"/>
        <w:rPr>
          <w:rFonts w:ascii="华文细黑" w:eastAsia="华文细黑" w:hAnsi="华文细黑" w:cs="华文细黑"/>
        </w:rPr>
      </w:pPr>
      <w:r w:rsidRPr="00416378">
        <w:rPr>
          <w:rFonts w:ascii="华文细黑" w:eastAsia="华文细黑" w:hAnsi="华文细黑" w:cs="华文细黑" w:hint="eastAsia"/>
        </w:rPr>
        <w:t xml:space="preserve">    让每一个孩子，无论城乡、无论贫富、无论性别、无论大小，都能发现出色的自我，懂得爱的付出与回馈，共同创造一个丰富多彩的世界！</w:t>
      </w:r>
    </w:p>
    <w:p w:rsidR="000C3913" w:rsidRPr="00416378" w:rsidRDefault="00416378">
      <w:pPr>
        <w:pStyle w:val="a7"/>
        <w:spacing w:line="360" w:lineRule="exact"/>
        <w:ind w:firstLine="420"/>
        <w:jc w:val="left"/>
        <w:outlineLvl w:val="9"/>
        <w:rPr>
          <w:rFonts w:ascii="华文细黑" w:eastAsia="华文细黑" w:hAnsi="华文细黑" w:cs="华文细黑"/>
          <w:sz w:val="21"/>
        </w:rPr>
      </w:pPr>
      <w:bookmarkStart w:id="22" w:name="_Toc1046"/>
      <w:bookmarkStart w:id="23" w:name="_Toc327978409"/>
      <w:r w:rsidRPr="00416378">
        <w:rPr>
          <w:rFonts w:ascii="华文细黑" w:eastAsia="华文细黑" w:hAnsi="华文细黑" w:cs="华文细黑" w:hint="eastAsia"/>
          <w:sz w:val="21"/>
        </w:rPr>
        <w:t>满天星公益的价值观</w:t>
      </w:r>
    </w:p>
    <w:p w:rsidR="000C3913" w:rsidRPr="00416378" w:rsidRDefault="00416378">
      <w:pPr>
        <w:numPr>
          <w:ilvl w:val="0"/>
          <w:numId w:val="7"/>
        </w:numPr>
        <w:spacing w:line="360" w:lineRule="exact"/>
        <w:rPr>
          <w:rFonts w:ascii="华文细黑" w:eastAsia="华文细黑" w:hAnsi="华文细黑" w:cs="华文细黑"/>
        </w:rPr>
      </w:pPr>
      <w:r w:rsidRPr="00416378">
        <w:rPr>
          <w:rFonts w:ascii="华文细黑" w:eastAsia="华文细黑" w:hAnsi="华文细黑" w:cs="华文细黑" w:hint="eastAsia"/>
        </w:rPr>
        <w:t>关爱、参与、专业</w:t>
      </w:r>
      <w:bookmarkEnd w:id="22"/>
      <w:bookmarkEnd w:id="23"/>
    </w:p>
    <w:p w:rsidR="000C3913" w:rsidRPr="00416378" w:rsidRDefault="00416378">
      <w:pPr>
        <w:pStyle w:val="a7"/>
        <w:spacing w:line="360" w:lineRule="exact"/>
        <w:ind w:firstLine="420"/>
        <w:jc w:val="left"/>
        <w:outlineLvl w:val="9"/>
        <w:rPr>
          <w:rFonts w:ascii="华文细黑" w:eastAsia="华文细黑" w:hAnsi="华文细黑" w:cs="华文细黑"/>
          <w:sz w:val="21"/>
        </w:rPr>
      </w:pPr>
      <w:bookmarkStart w:id="24" w:name="_Toc1616"/>
      <w:bookmarkStart w:id="25" w:name="_Toc327978410"/>
      <w:r w:rsidRPr="00416378">
        <w:rPr>
          <w:rFonts w:ascii="华文细黑" w:eastAsia="华文细黑" w:hAnsi="华文细黑" w:cs="华文细黑" w:hint="eastAsia"/>
          <w:sz w:val="21"/>
        </w:rPr>
        <w:t>满天星公益的项目</w:t>
      </w:r>
    </w:p>
    <w:p w:rsidR="000C3913" w:rsidRPr="00416378" w:rsidRDefault="00416378">
      <w:pPr>
        <w:numPr>
          <w:ilvl w:val="0"/>
          <w:numId w:val="7"/>
        </w:numPr>
        <w:spacing w:line="360" w:lineRule="exact"/>
        <w:rPr>
          <w:rFonts w:ascii="华文细黑" w:eastAsia="华文细黑" w:hAnsi="华文细黑" w:cs="华文细黑"/>
        </w:rPr>
      </w:pPr>
      <w:r w:rsidRPr="00416378">
        <w:rPr>
          <w:rFonts w:ascii="华文细黑" w:eastAsia="华文细黑" w:hAnsi="华文细黑" w:cs="华文细黑" w:hint="eastAsia"/>
        </w:rPr>
        <w:t>满天星公益图书馆</w:t>
      </w:r>
    </w:p>
    <w:p w:rsidR="000C3913" w:rsidRPr="00416378" w:rsidRDefault="00416378">
      <w:pPr>
        <w:numPr>
          <w:ilvl w:val="0"/>
          <w:numId w:val="7"/>
        </w:numPr>
        <w:spacing w:line="360" w:lineRule="exact"/>
        <w:rPr>
          <w:rFonts w:ascii="华文细黑" w:eastAsia="华文细黑" w:hAnsi="华文细黑" w:cs="华文细黑"/>
        </w:rPr>
      </w:pPr>
      <w:r w:rsidRPr="00416378">
        <w:rPr>
          <w:rFonts w:ascii="华文细黑" w:eastAsia="华文细黑" w:hAnsi="华文细黑" w:cs="华文细黑" w:hint="eastAsia"/>
        </w:rPr>
        <w:t>满天星公益阅读推广体验日</w:t>
      </w:r>
    </w:p>
    <w:p w:rsidR="000C3913" w:rsidRPr="00416378" w:rsidRDefault="00416378">
      <w:pPr>
        <w:numPr>
          <w:ilvl w:val="0"/>
          <w:numId w:val="7"/>
        </w:numPr>
        <w:spacing w:line="360" w:lineRule="exact"/>
        <w:rPr>
          <w:rFonts w:ascii="华文细黑" w:eastAsia="华文细黑" w:hAnsi="华文细黑" w:cs="华文细黑"/>
        </w:rPr>
      </w:pPr>
      <w:r w:rsidRPr="00416378">
        <w:rPr>
          <w:rFonts w:ascii="华文细黑" w:eastAsia="华文细黑" w:hAnsi="华文细黑" w:cs="华文细黑" w:hint="eastAsia"/>
        </w:rPr>
        <w:t>满天星阅读推广周</w:t>
      </w:r>
    </w:p>
    <w:p w:rsidR="000C3913" w:rsidRPr="00416378" w:rsidRDefault="00416378">
      <w:pPr>
        <w:numPr>
          <w:ilvl w:val="0"/>
          <w:numId w:val="7"/>
        </w:numPr>
        <w:spacing w:line="360" w:lineRule="exact"/>
        <w:rPr>
          <w:rFonts w:ascii="华文细黑" w:eastAsia="华文细黑" w:hAnsi="华文细黑" w:cs="华文细黑"/>
        </w:rPr>
      </w:pPr>
      <w:r w:rsidRPr="00416378">
        <w:rPr>
          <w:rFonts w:ascii="华文细黑" w:eastAsia="华文细黑" w:hAnsi="华文细黑" w:cs="华文细黑" w:hint="eastAsia"/>
        </w:rPr>
        <w:t>满天星阅读夏令营</w:t>
      </w:r>
    </w:p>
    <w:p w:rsidR="000C3913" w:rsidRPr="00416378" w:rsidRDefault="00416378">
      <w:pPr>
        <w:numPr>
          <w:ilvl w:val="0"/>
          <w:numId w:val="7"/>
        </w:numPr>
        <w:spacing w:line="360" w:lineRule="exact"/>
        <w:rPr>
          <w:rFonts w:ascii="华文细黑" w:eastAsia="华文细黑" w:hAnsi="华文细黑" w:cs="华文细黑"/>
        </w:rPr>
      </w:pPr>
      <w:r w:rsidRPr="00416378">
        <w:rPr>
          <w:rFonts w:ascii="华文细黑" w:eastAsia="华文细黑" w:hAnsi="华文细黑" w:cs="华文细黑" w:hint="eastAsia"/>
        </w:rPr>
        <w:t>满天星阅读冬令营</w:t>
      </w:r>
      <w:bookmarkEnd w:id="24"/>
    </w:p>
    <w:p w:rsidR="000C3913" w:rsidRPr="00416378" w:rsidRDefault="00416378">
      <w:pPr>
        <w:numPr>
          <w:ilvl w:val="0"/>
          <w:numId w:val="7"/>
        </w:numPr>
        <w:spacing w:line="360" w:lineRule="exact"/>
        <w:rPr>
          <w:rFonts w:ascii="华文细黑" w:eastAsia="华文细黑" w:hAnsi="华文细黑" w:cs="华文细黑"/>
        </w:rPr>
      </w:pPr>
      <w:r w:rsidRPr="00416378">
        <w:rPr>
          <w:rFonts w:ascii="华文细黑" w:eastAsia="华文细黑" w:hAnsi="华文细黑" w:cs="华文细黑" w:hint="eastAsia"/>
        </w:rPr>
        <w:t>满天星公益星囊计划</w:t>
      </w:r>
      <w:bookmarkEnd w:id="25"/>
    </w:p>
    <w:p w:rsidR="000C3913" w:rsidRPr="00416378" w:rsidRDefault="00416378">
      <w:pPr>
        <w:pStyle w:val="11"/>
        <w:widowControl/>
        <w:numPr>
          <w:ilvl w:val="0"/>
          <w:numId w:val="5"/>
        </w:numPr>
        <w:spacing w:line="360" w:lineRule="exact"/>
        <w:ind w:firstLineChars="0"/>
        <w:jc w:val="left"/>
        <w:outlineLvl w:val="1"/>
        <w:rPr>
          <w:rFonts w:ascii="华文细黑" w:eastAsia="华文细黑" w:hAnsi="华文细黑"/>
          <w:szCs w:val="21"/>
        </w:rPr>
      </w:pPr>
      <w:bookmarkStart w:id="26" w:name="_Toc422323198"/>
      <w:r w:rsidRPr="00416378">
        <w:rPr>
          <w:rFonts w:ascii="华文细黑" w:eastAsia="华文细黑" w:hAnsi="华文细黑" w:hint="eastAsia"/>
          <w:szCs w:val="21"/>
        </w:rPr>
        <w:t>联系我们</w:t>
      </w:r>
      <w:bookmarkEnd w:id="26"/>
    </w:p>
    <w:p w:rsidR="000C3913" w:rsidRPr="00416378" w:rsidRDefault="00416378">
      <w:pPr>
        <w:pStyle w:val="11"/>
        <w:spacing w:line="360" w:lineRule="exact"/>
        <w:ind w:left="360" w:firstLineChars="0" w:firstLine="0"/>
        <w:rPr>
          <w:rFonts w:ascii="华文细黑" w:eastAsia="华文细黑" w:hAnsi="华文细黑" w:cs="华文细黑"/>
        </w:rPr>
      </w:pPr>
      <w:r w:rsidRPr="00416378">
        <w:rPr>
          <w:rFonts w:ascii="华文细黑" w:eastAsia="华文细黑" w:hAnsi="华文细黑" w:cs="华文细黑" w:hint="eastAsia"/>
        </w:rPr>
        <w:t>机构地址：广州市海珠区小洲东路瀛园小区乐雅堂二楼，邮编：510320</w:t>
      </w:r>
    </w:p>
    <w:p w:rsidR="000C3913" w:rsidRPr="00416378" w:rsidRDefault="00416378">
      <w:pPr>
        <w:pStyle w:val="11"/>
        <w:spacing w:line="360" w:lineRule="exact"/>
        <w:ind w:left="360" w:firstLineChars="0" w:firstLine="0"/>
        <w:rPr>
          <w:rFonts w:ascii="华文细黑" w:eastAsia="华文细黑" w:hAnsi="华文细黑" w:cs="华文细黑"/>
        </w:rPr>
      </w:pPr>
      <w:r w:rsidRPr="00416378">
        <w:rPr>
          <w:rFonts w:ascii="华文细黑" w:eastAsia="华文细黑" w:hAnsi="华文细黑" w:cs="华文细黑" w:hint="eastAsia"/>
        </w:rPr>
        <w:t xml:space="preserve">    机构网址：</w:t>
      </w:r>
      <w:hyperlink r:id="rId17" w:history="1">
        <w:r w:rsidRPr="00416378">
          <w:rPr>
            <w:rStyle w:val="a8"/>
            <w:rFonts w:ascii="华文细黑" w:eastAsia="华文细黑" w:hAnsi="华文细黑" w:cs="华文细黑" w:hint="eastAsia"/>
          </w:rPr>
          <w:t>www.starscn.org</w:t>
        </w:r>
      </w:hyperlink>
      <w:r w:rsidRPr="00416378">
        <w:rPr>
          <w:rFonts w:ascii="华文细黑" w:eastAsia="华文细黑" w:hAnsi="华文细黑" w:cs="华文细黑" w:hint="eastAsia"/>
        </w:rPr>
        <w:t xml:space="preserve"> </w:t>
      </w:r>
    </w:p>
    <w:p w:rsidR="000C3913" w:rsidRPr="00416378" w:rsidRDefault="00416378">
      <w:pPr>
        <w:pStyle w:val="11"/>
        <w:spacing w:line="360" w:lineRule="exact"/>
        <w:ind w:left="360" w:firstLineChars="0" w:firstLine="0"/>
        <w:rPr>
          <w:rFonts w:ascii="华文细黑" w:eastAsia="华文细黑" w:hAnsi="华文细黑" w:cs="华文细黑"/>
        </w:rPr>
      </w:pPr>
      <w:r w:rsidRPr="00416378">
        <w:rPr>
          <w:rFonts w:ascii="华文细黑" w:eastAsia="华文细黑" w:hAnsi="华文细黑" w:cs="华文细黑" w:hint="eastAsia"/>
        </w:rPr>
        <w:t xml:space="preserve">    新浪微博：@满天星公益</w:t>
      </w:r>
    </w:p>
    <w:p w:rsidR="000C3913" w:rsidRPr="00416378" w:rsidRDefault="00416378">
      <w:pPr>
        <w:pStyle w:val="11"/>
        <w:spacing w:line="360" w:lineRule="exact"/>
        <w:ind w:left="360" w:firstLineChars="0" w:firstLine="0"/>
        <w:rPr>
          <w:rFonts w:ascii="华文细黑" w:eastAsia="华文细黑" w:hAnsi="华文细黑" w:cs="华文细黑"/>
        </w:rPr>
      </w:pPr>
      <w:r w:rsidRPr="00416378">
        <w:rPr>
          <w:rFonts w:ascii="华文细黑" w:eastAsia="华文细黑" w:hAnsi="华文细黑" w:cs="华文细黑" w:hint="eastAsia"/>
        </w:rPr>
        <w:t>联系人：梁海光 （首席执行官）</w:t>
      </w:r>
    </w:p>
    <w:p w:rsidR="000C3913" w:rsidRPr="00416378" w:rsidRDefault="00416378">
      <w:pPr>
        <w:pStyle w:val="11"/>
        <w:spacing w:line="360" w:lineRule="exact"/>
        <w:ind w:left="360" w:firstLineChars="0" w:firstLine="0"/>
        <w:rPr>
          <w:rFonts w:ascii="华文细黑" w:eastAsia="华文细黑" w:hAnsi="华文细黑" w:cs="华文细黑"/>
        </w:rPr>
      </w:pPr>
      <w:r w:rsidRPr="00416378">
        <w:rPr>
          <w:rFonts w:ascii="华文细黑" w:eastAsia="华文细黑" w:hAnsi="华文细黑" w:cs="华文细黑" w:hint="eastAsia"/>
        </w:rPr>
        <w:t>联系电话：186 2013 0557  或 020-34138485</w:t>
      </w:r>
    </w:p>
    <w:p w:rsidR="000C3913" w:rsidRPr="00416378" w:rsidRDefault="000C3913">
      <w:pPr>
        <w:rPr>
          <w:rFonts w:ascii="华文细黑" w:eastAsia="华文细黑" w:hAnsi="华文细黑"/>
        </w:rPr>
      </w:pPr>
    </w:p>
    <w:sectPr w:rsidR="000C3913" w:rsidRPr="00416378" w:rsidSect="000C39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958" w:rsidRDefault="00191958" w:rsidP="00416378">
      <w:r>
        <w:separator/>
      </w:r>
    </w:p>
  </w:endnote>
  <w:endnote w:type="continuationSeparator" w:id="0">
    <w:p w:rsidR="00191958" w:rsidRDefault="00191958" w:rsidP="00416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958" w:rsidRDefault="00191958" w:rsidP="00416378">
      <w:r>
        <w:separator/>
      </w:r>
    </w:p>
  </w:footnote>
  <w:footnote w:type="continuationSeparator" w:id="0">
    <w:p w:rsidR="00191958" w:rsidRDefault="00191958" w:rsidP="004163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lvl w:ilvl="0">
      <w:start w:val="1"/>
      <w:numFmt w:val="bullet"/>
      <w:lvlText w:val=""/>
      <w:lvlJc w:val="left"/>
      <w:pPr>
        <w:ind w:left="2547" w:hanging="420"/>
      </w:pPr>
      <w:rPr>
        <w:rFonts w:ascii="Wingdings" w:hAnsi="Wingdings" w:hint="default"/>
      </w:rPr>
    </w:lvl>
    <w:lvl w:ilvl="1" w:tentative="1">
      <w:start w:val="1"/>
      <w:numFmt w:val="bullet"/>
      <w:lvlText w:val=""/>
      <w:lvlJc w:val="left"/>
      <w:pPr>
        <w:ind w:left="2967" w:hanging="420"/>
      </w:pPr>
      <w:rPr>
        <w:rFonts w:ascii="Wingdings" w:hAnsi="Wingdings" w:hint="default"/>
      </w:rPr>
    </w:lvl>
    <w:lvl w:ilvl="2" w:tentative="1">
      <w:start w:val="1"/>
      <w:numFmt w:val="bullet"/>
      <w:lvlText w:val=""/>
      <w:lvlJc w:val="left"/>
      <w:pPr>
        <w:ind w:left="3387" w:hanging="420"/>
      </w:pPr>
      <w:rPr>
        <w:rFonts w:ascii="Wingdings" w:hAnsi="Wingdings" w:hint="default"/>
      </w:rPr>
    </w:lvl>
    <w:lvl w:ilvl="3" w:tentative="1">
      <w:start w:val="1"/>
      <w:numFmt w:val="bullet"/>
      <w:lvlText w:val=""/>
      <w:lvlJc w:val="left"/>
      <w:pPr>
        <w:ind w:left="3807" w:hanging="420"/>
      </w:pPr>
      <w:rPr>
        <w:rFonts w:ascii="Wingdings" w:hAnsi="Wingdings" w:hint="default"/>
      </w:rPr>
    </w:lvl>
    <w:lvl w:ilvl="4" w:tentative="1">
      <w:start w:val="1"/>
      <w:numFmt w:val="bullet"/>
      <w:lvlText w:val=""/>
      <w:lvlJc w:val="left"/>
      <w:pPr>
        <w:ind w:left="4227" w:hanging="420"/>
      </w:pPr>
      <w:rPr>
        <w:rFonts w:ascii="Wingdings" w:hAnsi="Wingdings" w:hint="default"/>
      </w:rPr>
    </w:lvl>
    <w:lvl w:ilvl="5" w:tentative="1">
      <w:start w:val="1"/>
      <w:numFmt w:val="bullet"/>
      <w:lvlText w:val=""/>
      <w:lvlJc w:val="left"/>
      <w:pPr>
        <w:ind w:left="4647" w:hanging="420"/>
      </w:pPr>
      <w:rPr>
        <w:rFonts w:ascii="Wingdings" w:hAnsi="Wingdings" w:hint="default"/>
      </w:rPr>
    </w:lvl>
    <w:lvl w:ilvl="6" w:tentative="1">
      <w:start w:val="1"/>
      <w:numFmt w:val="bullet"/>
      <w:lvlText w:val=""/>
      <w:lvlJc w:val="left"/>
      <w:pPr>
        <w:ind w:left="5067" w:hanging="420"/>
      </w:pPr>
      <w:rPr>
        <w:rFonts w:ascii="Wingdings" w:hAnsi="Wingdings" w:hint="default"/>
      </w:rPr>
    </w:lvl>
    <w:lvl w:ilvl="7" w:tentative="1">
      <w:start w:val="1"/>
      <w:numFmt w:val="bullet"/>
      <w:lvlText w:val=""/>
      <w:lvlJc w:val="left"/>
      <w:pPr>
        <w:ind w:left="5487" w:hanging="420"/>
      </w:pPr>
      <w:rPr>
        <w:rFonts w:ascii="Wingdings" w:hAnsi="Wingdings" w:hint="default"/>
      </w:rPr>
    </w:lvl>
    <w:lvl w:ilvl="8" w:tentative="1">
      <w:start w:val="1"/>
      <w:numFmt w:val="bullet"/>
      <w:lvlText w:val=""/>
      <w:lvlJc w:val="left"/>
      <w:pPr>
        <w:ind w:left="5907" w:hanging="420"/>
      </w:pPr>
      <w:rPr>
        <w:rFonts w:ascii="Wingdings" w:hAnsi="Wingdings" w:hint="default"/>
      </w:rPr>
    </w:lvl>
  </w:abstractNum>
  <w:abstractNum w:abstractNumId="1">
    <w:nsid w:val="00000009"/>
    <w:multiLevelType w:val="multilevel"/>
    <w:tmpl w:val="00000009"/>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
    <w:nsid w:val="0000000C"/>
    <w:multiLevelType w:val="multilevel"/>
    <w:tmpl w:val="0000000C"/>
    <w:lvl w:ilvl="0">
      <w:start w:val="1"/>
      <w:numFmt w:val="decimal"/>
      <w:lvlText w:val="%1."/>
      <w:lvlJc w:val="left"/>
      <w:pPr>
        <w:ind w:left="780" w:hanging="360"/>
      </w:pPr>
      <w:rPr>
        <w:rFonts w:hint="default"/>
      </w:rPr>
    </w:lvl>
    <w:lvl w:ilvl="1">
      <w:start w:val="1"/>
      <w:numFmt w:val="decimal"/>
      <w:isLgl/>
      <w:lvlText w:val="%1.%2"/>
      <w:lvlJc w:val="left"/>
      <w:pPr>
        <w:ind w:left="830" w:hanging="405"/>
      </w:pPr>
      <w:rPr>
        <w:rFonts w:hint="default"/>
      </w:rPr>
    </w:lvl>
    <w:lvl w:ilvl="2" w:tentative="1">
      <w:start w:val="1"/>
      <w:numFmt w:val="decimal"/>
      <w:isLgl/>
      <w:lvlText w:val="%1.%2.%3"/>
      <w:lvlJc w:val="left"/>
      <w:pPr>
        <w:ind w:left="1140" w:hanging="720"/>
      </w:pPr>
      <w:rPr>
        <w:rFonts w:hint="default"/>
      </w:rPr>
    </w:lvl>
    <w:lvl w:ilvl="3" w:tentative="1">
      <w:start w:val="1"/>
      <w:numFmt w:val="decimal"/>
      <w:isLgl/>
      <w:lvlText w:val="%1.%2.%3.%4"/>
      <w:lvlJc w:val="left"/>
      <w:pPr>
        <w:ind w:left="1500" w:hanging="1080"/>
      </w:pPr>
      <w:rPr>
        <w:rFonts w:hint="default"/>
      </w:rPr>
    </w:lvl>
    <w:lvl w:ilvl="4" w:tentative="1">
      <w:start w:val="1"/>
      <w:numFmt w:val="decimal"/>
      <w:isLgl/>
      <w:lvlText w:val="%1.%2.%3.%4.%5"/>
      <w:lvlJc w:val="left"/>
      <w:pPr>
        <w:ind w:left="1500" w:hanging="1080"/>
      </w:pPr>
      <w:rPr>
        <w:rFonts w:hint="default"/>
      </w:rPr>
    </w:lvl>
    <w:lvl w:ilvl="5" w:tentative="1">
      <w:start w:val="1"/>
      <w:numFmt w:val="decimal"/>
      <w:isLgl/>
      <w:lvlText w:val="%1.%2.%3.%4.%5.%6"/>
      <w:lvlJc w:val="left"/>
      <w:pPr>
        <w:ind w:left="1860" w:hanging="1440"/>
      </w:pPr>
      <w:rPr>
        <w:rFonts w:hint="default"/>
      </w:rPr>
    </w:lvl>
    <w:lvl w:ilvl="6" w:tentative="1">
      <w:start w:val="1"/>
      <w:numFmt w:val="decimal"/>
      <w:isLgl/>
      <w:lvlText w:val="%1.%2.%3.%4.%5.%6.%7"/>
      <w:lvlJc w:val="left"/>
      <w:pPr>
        <w:ind w:left="1860" w:hanging="1440"/>
      </w:pPr>
      <w:rPr>
        <w:rFonts w:hint="default"/>
      </w:rPr>
    </w:lvl>
    <w:lvl w:ilvl="7" w:tentative="1">
      <w:start w:val="1"/>
      <w:numFmt w:val="decimal"/>
      <w:isLgl/>
      <w:lvlText w:val="%1.%2.%3.%4.%5.%6.%7.%8"/>
      <w:lvlJc w:val="left"/>
      <w:pPr>
        <w:ind w:left="2220" w:hanging="1800"/>
      </w:pPr>
      <w:rPr>
        <w:rFonts w:hint="default"/>
      </w:rPr>
    </w:lvl>
    <w:lvl w:ilvl="8" w:tentative="1">
      <w:start w:val="1"/>
      <w:numFmt w:val="decimal"/>
      <w:isLgl/>
      <w:lvlText w:val="%1.%2.%3.%4.%5.%6.%7.%8.%9"/>
      <w:lvlJc w:val="left"/>
      <w:pPr>
        <w:ind w:left="2220" w:hanging="1800"/>
      </w:pPr>
      <w:rPr>
        <w:rFonts w:hint="default"/>
      </w:rPr>
    </w:lvl>
  </w:abstractNum>
  <w:abstractNum w:abstractNumId="3">
    <w:nsid w:val="0000000D"/>
    <w:multiLevelType w:val="multilevel"/>
    <w:tmpl w:val="0000000D"/>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0000000E"/>
    <w:multiLevelType w:val="multilevel"/>
    <w:tmpl w:val="0000000E"/>
    <w:lvl w:ilvl="0">
      <w:start w:val="1"/>
      <w:numFmt w:val="decimal"/>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5">
    <w:nsid w:val="0000000F"/>
    <w:multiLevelType w:val="multilevel"/>
    <w:tmpl w:val="0000000F"/>
    <w:lvl w:ilvl="0">
      <w:start w:val="1"/>
      <w:numFmt w:val="decimal"/>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6">
    <w:nsid w:val="00000010"/>
    <w:multiLevelType w:val="multilevel"/>
    <w:tmpl w:val="00000010"/>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6"/>
  </w:num>
  <w:num w:numId="2">
    <w:abstractNumId w:val="5"/>
  </w:num>
  <w:num w:numId="3">
    <w:abstractNumId w:val="2"/>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29" fillcolor="#9cbee0" strokecolor="#739cc3">
      <v:fill color="#9cbee0" color2="#bbd5f0" type="gradient">
        <o:fill v:ext="view" type="gradientUnscaled"/>
      </v:fill>
      <v:stroke color="#739cc3" weight="1.25pt" miterlimit="2"/>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913"/>
    <w:rsid w:val="000C2F6F"/>
    <w:rsid w:val="000C3913"/>
    <w:rsid w:val="000D715F"/>
    <w:rsid w:val="001207FE"/>
    <w:rsid w:val="00191958"/>
    <w:rsid w:val="001A14A7"/>
    <w:rsid w:val="001C0726"/>
    <w:rsid w:val="001E024E"/>
    <w:rsid w:val="00206D68"/>
    <w:rsid w:val="002260AE"/>
    <w:rsid w:val="002620AE"/>
    <w:rsid w:val="002D7C87"/>
    <w:rsid w:val="002E5B7F"/>
    <w:rsid w:val="00355AAC"/>
    <w:rsid w:val="003C5434"/>
    <w:rsid w:val="00416378"/>
    <w:rsid w:val="004625F6"/>
    <w:rsid w:val="004829A4"/>
    <w:rsid w:val="004B0DB9"/>
    <w:rsid w:val="004E404D"/>
    <w:rsid w:val="00571A1F"/>
    <w:rsid w:val="00580720"/>
    <w:rsid w:val="00605B78"/>
    <w:rsid w:val="0062666A"/>
    <w:rsid w:val="006F17D6"/>
    <w:rsid w:val="00862377"/>
    <w:rsid w:val="008F3BE0"/>
    <w:rsid w:val="009318F7"/>
    <w:rsid w:val="00934004"/>
    <w:rsid w:val="00952268"/>
    <w:rsid w:val="009A00E5"/>
    <w:rsid w:val="00A36FCF"/>
    <w:rsid w:val="00A50FE6"/>
    <w:rsid w:val="00A93BE0"/>
    <w:rsid w:val="00AB4ADE"/>
    <w:rsid w:val="00B24DF1"/>
    <w:rsid w:val="00B858CC"/>
    <w:rsid w:val="00BA0650"/>
    <w:rsid w:val="00BE6039"/>
    <w:rsid w:val="00C07DC9"/>
    <w:rsid w:val="00C4009C"/>
    <w:rsid w:val="00C47925"/>
    <w:rsid w:val="00C6504D"/>
    <w:rsid w:val="00D15AEE"/>
    <w:rsid w:val="00D17F77"/>
    <w:rsid w:val="00D22F48"/>
    <w:rsid w:val="00DF0596"/>
    <w:rsid w:val="00EC1E08"/>
    <w:rsid w:val="00F06721"/>
    <w:rsid w:val="00F41109"/>
    <w:rsid w:val="00F80A3C"/>
    <w:rsid w:val="00FD5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fillcolor="#9cbee0" strokecolor="#739cc3">
      <v:fill color="#9cbee0" color2="#bbd5f0" type="gradient">
        <o:fill v:ext="view" type="gradientUnscaled"/>
      </v:fill>
      <v:stroke color="#739cc3" weight="1.25pt" miterlimit="2"/>
      <o:colormenu v:ext="edit" strokecolor="none"/>
    </o:shapedefaults>
    <o:shapelayout v:ext="edit">
      <o:idmap v:ext="edit" data="1"/>
    </o:shapelayout>
  </w:shapeDefaults>
  <w:decimalSymbol w:val="."/>
  <w:listSeparator w:val=","/>
  <w15:docId w15:val="{68DAC4E2-F659-4873-9F68-45A572596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C3913"/>
    <w:pPr>
      <w:widowControl w:val="0"/>
      <w:jc w:val="both"/>
    </w:pPr>
    <w:rPr>
      <w:rFonts w:ascii="Calibri" w:hAnsi="Calibri" w:cs="黑体"/>
      <w:kern w:val="2"/>
      <w:sz w:val="21"/>
      <w:szCs w:val="22"/>
    </w:rPr>
  </w:style>
  <w:style w:type="paragraph" w:styleId="1">
    <w:name w:val="heading 1"/>
    <w:basedOn w:val="a"/>
    <w:next w:val="a"/>
    <w:link w:val="1Char"/>
    <w:rsid w:val="000C391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semiHidden/>
    <w:rsid w:val="000C3913"/>
    <w:rPr>
      <w:b/>
      <w:bCs/>
      <w:kern w:val="44"/>
      <w:sz w:val="44"/>
      <w:szCs w:val="44"/>
    </w:rPr>
  </w:style>
  <w:style w:type="paragraph" w:styleId="a3">
    <w:name w:val="caption"/>
    <w:basedOn w:val="a"/>
    <w:next w:val="a"/>
    <w:rsid w:val="000C3913"/>
    <w:rPr>
      <w:rFonts w:ascii="Cambria" w:eastAsia="黑体" w:hAnsi="Cambria"/>
      <w:sz w:val="20"/>
      <w:szCs w:val="20"/>
    </w:rPr>
  </w:style>
  <w:style w:type="paragraph" w:styleId="a4">
    <w:name w:val="Balloon Text"/>
    <w:basedOn w:val="a"/>
    <w:link w:val="Char"/>
    <w:rsid w:val="000C3913"/>
    <w:rPr>
      <w:sz w:val="18"/>
      <w:szCs w:val="18"/>
    </w:rPr>
  </w:style>
  <w:style w:type="character" w:customStyle="1" w:styleId="Char">
    <w:name w:val="批注框文本 Char"/>
    <w:basedOn w:val="a0"/>
    <w:link w:val="a4"/>
    <w:semiHidden/>
    <w:rsid w:val="000C3913"/>
    <w:rPr>
      <w:sz w:val="18"/>
      <w:szCs w:val="18"/>
    </w:rPr>
  </w:style>
  <w:style w:type="paragraph" w:styleId="a5">
    <w:name w:val="footer"/>
    <w:basedOn w:val="a"/>
    <w:rsid w:val="000C3913"/>
    <w:pPr>
      <w:tabs>
        <w:tab w:val="center" w:pos="4153"/>
        <w:tab w:val="right" w:pos="8306"/>
      </w:tabs>
      <w:snapToGrid w:val="0"/>
      <w:jc w:val="left"/>
    </w:pPr>
    <w:rPr>
      <w:sz w:val="18"/>
      <w:szCs w:val="18"/>
    </w:rPr>
  </w:style>
  <w:style w:type="paragraph" w:styleId="a6">
    <w:name w:val="header"/>
    <w:basedOn w:val="a"/>
    <w:rsid w:val="000C391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0C3913"/>
    <w:pPr>
      <w:tabs>
        <w:tab w:val="left" w:pos="840"/>
        <w:tab w:val="right" w:leader="dot" w:pos="8296"/>
      </w:tabs>
      <w:spacing w:line="400" w:lineRule="exact"/>
    </w:pPr>
  </w:style>
  <w:style w:type="paragraph" w:styleId="a7">
    <w:name w:val="Subtitle"/>
    <w:basedOn w:val="a"/>
    <w:next w:val="a"/>
    <w:link w:val="Char0"/>
    <w:rsid w:val="000C3913"/>
    <w:pPr>
      <w:spacing w:before="240" w:after="60" w:line="312" w:lineRule="auto"/>
      <w:jc w:val="center"/>
      <w:outlineLvl w:val="1"/>
    </w:pPr>
    <w:rPr>
      <w:rFonts w:ascii="Cambria" w:hAnsi="Cambria"/>
      <w:b/>
      <w:bCs/>
      <w:kern w:val="28"/>
      <w:sz w:val="32"/>
      <w:szCs w:val="32"/>
    </w:rPr>
  </w:style>
  <w:style w:type="character" w:customStyle="1" w:styleId="Char0">
    <w:name w:val="副标题 Char"/>
    <w:basedOn w:val="a0"/>
    <w:link w:val="a7"/>
    <w:semiHidden/>
    <w:rsid w:val="000C3913"/>
    <w:rPr>
      <w:rFonts w:ascii="Cambria" w:eastAsia="宋体" w:hAnsi="Cambria" w:cs="黑体"/>
      <w:b/>
      <w:bCs/>
      <w:kern w:val="28"/>
      <w:sz w:val="32"/>
      <w:szCs w:val="32"/>
    </w:rPr>
  </w:style>
  <w:style w:type="paragraph" w:styleId="2">
    <w:name w:val="toc 2"/>
    <w:basedOn w:val="a"/>
    <w:next w:val="a"/>
    <w:uiPriority w:val="39"/>
    <w:rsid w:val="000C3913"/>
    <w:pPr>
      <w:tabs>
        <w:tab w:val="left" w:pos="840"/>
        <w:tab w:val="right" w:leader="dot" w:pos="8296"/>
      </w:tabs>
      <w:spacing w:line="360" w:lineRule="exact"/>
      <w:ind w:leftChars="200" w:left="420"/>
    </w:pPr>
  </w:style>
  <w:style w:type="character" w:styleId="a8">
    <w:name w:val="Hyperlink"/>
    <w:basedOn w:val="a0"/>
    <w:uiPriority w:val="99"/>
    <w:rsid w:val="000C3913"/>
    <w:rPr>
      <w:color w:val="0000FF"/>
      <w:u w:val="single"/>
    </w:rPr>
  </w:style>
  <w:style w:type="paragraph" w:customStyle="1" w:styleId="TOC1">
    <w:name w:val="TOC 标题1"/>
    <w:basedOn w:val="1"/>
    <w:next w:val="a"/>
    <w:rsid w:val="000C3913"/>
    <w:pPr>
      <w:widowControl/>
      <w:spacing w:before="480" w:after="0" w:line="276" w:lineRule="auto"/>
      <w:jc w:val="left"/>
      <w:outlineLvl w:val="9"/>
    </w:pPr>
    <w:rPr>
      <w:rFonts w:ascii="Cambria" w:hAnsi="Cambria"/>
      <w:color w:val="365F90"/>
      <w:kern w:val="0"/>
      <w:sz w:val="28"/>
      <w:szCs w:val="28"/>
    </w:rPr>
  </w:style>
  <w:style w:type="paragraph" w:customStyle="1" w:styleId="11">
    <w:name w:val="列出段落1"/>
    <w:basedOn w:val="a"/>
    <w:rsid w:val="000C3913"/>
    <w:pPr>
      <w:ind w:firstLineChars="200" w:firstLine="420"/>
    </w:pPr>
  </w:style>
  <w:style w:type="paragraph" w:customStyle="1" w:styleId="12">
    <w:name w:val="列出段落1"/>
    <w:basedOn w:val="a"/>
    <w:rsid w:val="000C3913"/>
    <w:pPr>
      <w:ind w:firstLineChars="200" w:firstLine="420"/>
    </w:pPr>
    <w:rPr>
      <w:rFonts w:cs="Times New Roman"/>
      <w:szCs w:val="20"/>
    </w:rPr>
  </w:style>
  <w:style w:type="paragraph" w:customStyle="1" w:styleId="13">
    <w:name w:val="普通(网站)1"/>
    <w:basedOn w:val="a"/>
    <w:rsid w:val="000C3913"/>
    <w:pPr>
      <w:widowControl/>
      <w:spacing w:before="100" w:beforeAutospacing="1" w:after="100" w:afterAutospacing="1"/>
      <w:jc w:val="left"/>
    </w:pPr>
    <w:rPr>
      <w:rFonts w:ascii="宋体" w:hAnsi="宋体" w:cs="宋体"/>
      <w:kern w:val="0"/>
      <w:sz w:val="24"/>
      <w:szCs w:val="24"/>
    </w:rPr>
  </w:style>
  <w:style w:type="paragraph" w:styleId="a9">
    <w:name w:val="List Paragraph"/>
    <w:basedOn w:val="a"/>
    <w:uiPriority w:val="34"/>
    <w:qFormat/>
    <w:rsid w:val="00FD5892"/>
    <w:pPr>
      <w:ind w:firstLineChars="200" w:firstLine="420"/>
    </w:pPr>
  </w:style>
  <w:style w:type="table" w:styleId="aa">
    <w:name w:val="Table Grid"/>
    <w:basedOn w:val="a1"/>
    <w:uiPriority w:val="59"/>
    <w:rsid w:val="008F3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325143">
      <w:bodyDiv w:val="1"/>
      <w:marLeft w:val="0"/>
      <w:marRight w:val="0"/>
      <w:marTop w:val="0"/>
      <w:marBottom w:val="0"/>
      <w:divBdr>
        <w:top w:val="none" w:sz="0" w:space="0" w:color="auto"/>
        <w:left w:val="none" w:sz="0" w:space="0" w:color="auto"/>
        <w:bottom w:val="none" w:sz="0" w:space="0" w:color="auto"/>
        <w:right w:val="none" w:sz="0" w:space="0" w:color="auto"/>
      </w:divBdr>
    </w:div>
    <w:div w:id="751855025">
      <w:bodyDiv w:val="1"/>
      <w:marLeft w:val="0"/>
      <w:marRight w:val="0"/>
      <w:marTop w:val="0"/>
      <w:marBottom w:val="0"/>
      <w:divBdr>
        <w:top w:val="none" w:sz="0" w:space="0" w:color="auto"/>
        <w:left w:val="none" w:sz="0" w:space="0" w:color="auto"/>
        <w:bottom w:val="none" w:sz="0" w:space="0" w:color="auto"/>
        <w:right w:val="none" w:sz="0" w:space="0" w:color="auto"/>
      </w:divBdr>
    </w:div>
    <w:div w:id="1098521694">
      <w:bodyDiv w:val="1"/>
      <w:marLeft w:val="0"/>
      <w:marRight w:val="0"/>
      <w:marTop w:val="0"/>
      <w:marBottom w:val="0"/>
      <w:divBdr>
        <w:top w:val="none" w:sz="0" w:space="0" w:color="auto"/>
        <w:left w:val="none" w:sz="0" w:space="0" w:color="auto"/>
        <w:bottom w:val="none" w:sz="0" w:space="0" w:color="auto"/>
        <w:right w:val="none" w:sz="0" w:space="0" w:color="auto"/>
      </w:divBdr>
    </w:div>
    <w:div w:id="1185171876">
      <w:bodyDiv w:val="1"/>
      <w:marLeft w:val="0"/>
      <w:marRight w:val="0"/>
      <w:marTop w:val="0"/>
      <w:marBottom w:val="0"/>
      <w:divBdr>
        <w:top w:val="none" w:sz="0" w:space="0" w:color="auto"/>
        <w:left w:val="none" w:sz="0" w:space="0" w:color="auto"/>
        <w:bottom w:val="none" w:sz="0" w:space="0" w:color="auto"/>
        <w:right w:val="none" w:sz="0" w:space="0" w:color="auto"/>
      </w:divBdr>
    </w:div>
    <w:div w:id="1318340304">
      <w:bodyDiv w:val="1"/>
      <w:marLeft w:val="0"/>
      <w:marRight w:val="0"/>
      <w:marTop w:val="0"/>
      <w:marBottom w:val="0"/>
      <w:divBdr>
        <w:top w:val="none" w:sz="0" w:space="0" w:color="auto"/>
        <w:left w:val="none" w:sz="0" w:space="0" w:color="auto"/>
        <w:bottom w:val="none" w:sz="0" w:space="0" w:color="auto"/>
        <w:right w:val="none" w:sz="0" w:space="0" w:color="auto"/>
      </w:divBdr>
    </w:div>
    <w:div w:id="1632831481">
      <w:bodyDiv w:val="1"/>
      <w:marLeft w:val="0"/>
      <w:marRight w:val="0"/>
      <w:marTop w:val="0"/>
      <w:marBottom w:val="0"/>
      <w:divBdr>
        <w:top w:val="none" w:sz="0" w:space="0" w:color="auto"/>
        <w:left w:val="none" w:sz="0" w:space="0" w:color="auto"/>
        <w:bottom w:val="none" w:sz="0" w:space="0" w:color="auto"/>
        <w:right w:val="none" w:sz="0" w:space="0" w:color="auto"/>
      </w:divBdr>
    </w:div>
    <w:div w:id="1936747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starscn.org/" TargetMode="Externa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C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5E049-EA12-4DFC-A68C-633F95CBF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1136</Words>
  <Characters>6478</Characters>
  <Application>Microsoft Office Word</Application>
  <DocSecurity>0</DocSecurity>
  <Lines>53</Lines>
  <Paragraphs>15</Paragraphs>
  <ScaleCrop>false</ScaleCrop>
  <Company/>
  <LinksUpToDate>false</LinksUpToDate>
  <CharactersWithSpaces>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dc:title>
  <dc:creator>陈东</dc:creator>
  <cp:lastModifiedBy>陈东</cp:lastModifiedBy>
  <cp:revision>3</cp:revision>
  <dcterms:created xsi:type="dcterms:W3CDTF">2015-06-17T08:32:00Z</dcterms:created>
  <dcterms:modified xsi:type="dcterms:W3CDTF">2015-06-17T08:51:00Z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